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08A5E" w14:textId="77777777" w:rsidR="007D7D0E" w:rsidRPr="007D7D0E" w:rsidRDefault="007D7D0E" w:rsidP="007D7D0E">
      <w:pPr>
        <w:ind w:firstLine="0"/>
        <w:jc w:val="center"/>
        <w:rPr>
          <w:b/>
          <w:sz w:val="32"/>
          <w:szCs w:val="32"/>
        </w:rPr>
      </w:pPr>
      <w:bookmarkStart w:id="0" w:name="_Hlk150339752"/>
      <w:r w:rsidRPr="007D7D0E">
        <w:rPr>
          <w:b/>
          <w:sz w:val="32"/>
          <w:szCs w:val="32"/>
        </w:rPr>
        <w:t>Российская Федерация</w:t>
      </w:r>
    </w:p>
    <w:p w14:paraId="15090C25" w14:textId="77777777" w:rsidR="007D7D0E" w:rsidRPr="007D7D0E" w:rsidRDefault="007D7D0E" w:rsidP="007D7D0E">
      <w:pPr>
        <w:ind w:firstLine="0"/>
        <w:jc w:val="center"/>
        <w:rPr>
          <w:b/>
          <w:sz w:val="32"/>
          <w:szCs w:val="32"/>
        </w:rPr>
      </w:pPr>
      <w:r w:rsidRPr="007D7D0E">
        <w:rPr>
          <w:b/>
          <w:sz w:val="32"/>
          <w:szCs w:val="32"/>
        </w:rPr>
        <w:t>Иркутская область</w:t>
      </w:r>
    </w:p>
    <w:p w14:paraId="1723B2AC" w14:textId="77777777" w:rsidR="007D7D0E" w:rsidRPr="007D7D0E" w:rsidRDefault="007D7D0E" w:rsidP="007D7D0E">
      <w:pPr>
        <w:ind w:firstLine="0"/>
        <w:jc w:val="center"/>
        <w:rPr>
          <w:b/>
          <w:sz w:val="32"/>
          <w:szCs w:val="32"/>
        </w:rPr>
      </w:pPr>
      <w:r w:rsidRPr="007D7D0E">
        <w:rPr>
          <w:b/>
          <w:sz w:val="32"/>
          <w:szCs w:val="32"/>
        </w:rPr>
        <w:t>Комитет по городскому хозяйству</w:t>
      </w:r>
    </w:p>
    <w:p w14:paraId="4F8A320C" w14:textId="77777777" w:rsidR="007D7D0E" w:rsidRPr="007D7D0E" w:rsidRDefault="007D7D0E" w:rsidP="007D7D0E">
      <w:pPr>
        <w:ind w:firstLine="0"/>
        <w:jc w:val="center"/>
        <w:rPr>
          <w:b/>
          <w:sz w:val="32"/>
          <w:szCs w:val="32"/>
        </w:rPr>
      </w:pPr>
      <w:r w:rsidRPr="007D7D0E">
        <w:rPr>
          <w:b/>
          <w:sz w:val="32"/>
          <w:szCs w:val="32"/>
        </w:rPr>
        <w:t>администрации города Усолье-Сибирское</w:t>
      </w:r>
    </w:p>
    <w:p w14:paraId="03AECDBB" w14:textId="77777777" w:rsidR="007D7D0E" w:rsidRPr="007D7D0E" w:rsidRDefault="007D7D0E" w:rsidP="007D7D0E">
      <w:pPr>
        <w:ind w:firstLine="0"/>
        <w:jc w:val="center"/>
        <w:rPr>
          <w:b/>
          <w:sz w:val="44"/>
          <w:szCs w:val="44"/>
        </w:rPr>
      </w:pPr>
      <w:r w:rsidRPr="007D7D0E">
        <w:rPr>
          <w:b/>
          <w:sz w:val="44"/>
          <w:szCs w:val="44"/>
        </w:rPr>
        <w:t>РАСПОРЯЖЕНИЕ</w:t>
      </w:r>
    </w:p>
    <w:bookmarkEnd w:id="0"/>
    <w:p w14:paraId="3C9713F1" w14:textId="77777777" w:rsidR="004E308F" w:rsidRDefault="004E308F" w:rsidP="002D193B">
      <w:pPr>
        <w:ind w:firstLine="0"/>
      </w:pPr>
    </w:p>
    <w:p w14:paraId="42D4ED1D" w14:textId="43B5CB8F" w:rsidR="00BF5C9E" w:rsidRPr="00AB4110" w:rsidRDefault="004B4305" w:rsidP="0019761A">
      <w:pPr>
        <w:ind w:firstLine="0"/>
        <w:rPr>
          <w:u w:val="single"/>
        </w:rPr>
      </w:pPr>
      <w:r w:rsidRPr="00AB4110">
        <w:rPr>
          <w:u w:val="single"/>
        </w:rPr>
        <w:t xml:space="preserve">от </w:t>
      </w:r>
      <w:r w:rsidR="00AB4110" w:rsidRPr="00AB4110">
        <w:rPr>
          <w:u w:val="single"/>
        </w:rPr>
        <w:t xml:space="preserve">27.07.2026 </w:t>
      </w:r>
      <w:r w:rsidRPr="00AB4110">
        <w:rPr>
          <w:u w:val="single"/>
        </w:rPr>
        <w:t>№</w:t>
      </w:r>
      <w:r w:rsidR="00AB4110" w:rsidRPr="00AB4110">
        <w:rPr>
          <w:u w:val="single"/>
        </w:rPr>
        <w:t xml:space="preserve"> КГХ-41-р</w:t>
      </w:r>
    </w:p>
    <w:p w14:paraId="23EFBB98" w14:textId="57D079A1" w:rsidR="00BF5C9E" w:rsidRDefault="00BF5C9E" w:rsidP="00B468BB">
      <w:pPr>
        <w:ind w:firstLine="0"/>
        <w:jc w:val="left"/>
      </w:pPr>
      <w:bookmarkStart w:id="1" w:name="SIGNERPOST1"/>
      <w:bookmarkEnd w:id="1"/>
    </w:p>
    <w:p w14:paraId="08DE9B43" w14:textId="0C71CDE9" w:rsidR="009E4627" w:rsidRPr="00785563" w:rsidRDefault="009E4627" w:rsidP="009E4627">
      <w:pPr>
        <w:tabs>
          <w:tab w:val="left" w:pos="4500"/>
          <w:tab w:val="left" w:pos="5400"/>
        </w:tabs>
        <w:ind w:firstLine="0"/>
        <w:jc w:val="left"/>
        <w:rPr>
          <w:rFonts w:cs="Times New Roman"/>
          <w:b/>
          <w:sz w:val="24"/>
          <w:szCs w:val="24"/>
        </w:rPr>
      </w:pPr>
      <w:r w:rsidRPr="00785563">
        <w:rPr>
          <w:rFonts w:cs="Times New Roman"/>
          <w:b/>
          <w:sz w:val="24"/>
          <w:szCs w:val="24"/>
        </w:rPr>
        <w:t>Об</w:t>
      </w:r>
      <w:r>
        <w:rPr>
          <w:rFonts w:cs="Times New Roman"/>
          <w:b/>
        </w:rPr>
        <w:t xml:space="preserve"> </w:t>
      </w:r>
      <w:r w:rsidRPr="00785563">
        <w:rPr>
          <w:rFonts w:cs="Times New Roman"/>
          <w:b/>
          <w:sz w:val="24"/>
          <w:szCs w:val="24"/>
        </w:rPr>
        <w:t>утверждении документации</w:t>
      </w:r>
      <w:r>
        <w:rPr>
          <w:rFonts w:cs="Times New Roman"/>
          <w:b/>
          <w:sz w:val="24"/>
          <w:szCs w:val="24"/>
        </w:rPr>
        <w:t xml:space="preserve"> об </w:t>
      </w:r>
      <w:r w:rsidRPr="00785563">
        <w:rPr>
          <w:rFonts w:cs="Times New Roman"/>
          <w:b/>
          <w:sz w:val="24"/>
          <w:szCs w:val="24"/>
        </w:rPr>
        <w:t>электронном аукционе</w:t>
      </w:r>
    </w:p>
    <w:p w14:paraId="35103AEB" w14:textId="1AFE7987" w:rsidR="004B4305" w:rsidRDefault="004B4305" w:rsidP="00366530">
      <w:pPr>
        <w:ind w:firstLine="0"/>
        <w:jc w:val="lef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1F559FB7" w14:textId="2C59C369" w:rsidR="009E4627" w:rsidRPr="00B76E82" w:rsidRDefault="009E4627" w:rsidP="009E4627">
      <w:pPr>
        <w:autoSpaceDE w:val="0"/>
        <w:autoSpaceDN w:val="0"/>
        <w:adjustRightInd w:val="0"/>
        <w:ind w:firstLine="567"/>
        <w:rPr>
          <w:sz w:val="26"/>
          <w:szCs w:val="26"/>
        </w:rPr>
      </w:pPr>
      <w:r w:rsidRPr="00B76E82">
        <w:rPr>
          <w:sz w:val="26"/>
          <w:szCs w:val="26"/>
        </w:rPr>
        <w:t>В соответствии с постановлением Правительства Российской Федерации от 1 июля 2016 года № 615 «</w:t>
      </w:r>
      <w:r w:rsidR="00AD756E" w:rsidRPr="00AD756E">
        <w:rPr>
          <w:sz w:val="26"/>
          <w:szCs w:val="26"/>
        </w:rPr>
        <w:t>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доме,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о порядке осуществления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закупки товаров (материалов и оборудования, в том числе высокотехнологичного оборудования), необходимых для оказания услуг и (или) выполнения работ по капитальному ремонту общего имущества в многоквартирном доме, и реализации закупленных и не использованных на проведение капитального ремонта общего имущества в многоквартирном доме товаров (материалов и оборудования, в том числе высокотехнологичного оборудования)</w:t>
      </w:r>
      <w:r w:rsidRPr="00AD756E">
        <w:rPr>
          <w:sz w:val="26"/>
          <w:szCs w:val="26"/>
        </w:rPr>
        <w:t xml:space="preserve">», </w:t>
      </w:r>
      <w:r w:rsidRPr="00B76E82">
        <w:rPr>
          <w:sz w:val="26"/>
          <w:szCs w:val="26"/>
        </w:rPr>
        <w:t>руководствуясь ст. 55 Устава муниципального образования «город Усолье-Сибирское», н</w:t>
      </w:r>
      <w:r w:rsidRPr="00B76E82">
        <w:rPr>
          <w:sz w:val="26"/>
          <w:szCs w:val="26"/>
          <w:lang w:val="x-none"/>
        </w:rPr>
        <w:t>а основании решения Думы города Усолье-Сибирское от 22.12.2022 № 47/8 «Об утверждении структуры администрации города Усолье-Сибирское», решения Думы города Усолье-Сибирское от 22.12.2022 №48/8 «Об утверждении положения о комитете по городскому хозяйству администрации города Усолье-Сибирское»,</w:t>
      </w:r>
      <w:r w:rsidRPr="00B76E82">
        <w:rPr>
          <w:sz w:val="26"/>
          <w:szCs w:val="26"/>
        </w:rPr>
        <w:t xml:space="preserve"> </w:t>
      </w:r>
    </w:p>
    <w:p w14:paraId="11447482" w14:textId="77777777" w:rsidR="009E4627" w:rsidRPr="00B76E82" w:rsidRDefault="009E4627" w:rsidP="009E4627">
      <w:pPr>
        <w:rPr>
          <w:b/>
          <w:sz w:val="26"/>
          <w:szCs w:val="26"/>
        </w:rPr>
      </w:pPr>
    </w:p>
    <w:p w14:paraId="158F63A5" w14:textId="5EB72F5A" w:rsidR="00D66126" w:rsidRPr="002450D2" w:rsidRDefault="009E4627" w:rsidP="00120B06">
      <w:pPr>
        <w:rPr>
          <w:sz w:val="26"/>
          <w:szCs w:val="26"/>
        </w:rPr>
      </w:pPr>
      <w:r w:rsidRPr="00B76E82">
        <w:rPr>
          <w:sz w:val="26"/>
          <w:szCs w:val="26"/>
        </w:rPr>
        <w:t xml:space="preserve">1. Утвердить документацию об </w:t>
      </w:r>
      <w:r w:rsidR="002450D2">
        <w:rPr>
          <w:sz w:val="26"/>
          <w:szCs w:val="26"/>
        </w:rPr>
        <w:t>электронном аукционе № ЭА-</w:t>
      </w:r>
      <w:r w:rsidR="002D193B">
        <w:rPr>
          <w:sz w:val="26"/>
          <w:szCs w:val="26"/>
        </w:rPr>
        <w:t>1</w:t>
      </w:r>
      <w:r w:rsidR="002450D2">
        <w:rPr>
          <w:sz w:val="26"/>
          <w:szCs w:val="26"/>
        </w:rPr>
        <w:t>/СК-Ж</w:t>
      </w:r>
      <w:r w:rsidRPr="00B76E82">
        <w:rPr>
          <w:sz w:val="26"/>
          <w:szCs w:val="26"/>
        </w:rPr>
        <w:t>/202</w:t>
      </w:r>
      <w:r w:rsidR="0007123E">
        <w:rPr>
          <w:sz w:val="26"/>
          <w:szCs w:val="26"/>
        </w:rPr>
        <w:t>7</w:t>
      </w:r>
      <w:r w:rsidRPr="00B76E82">
        <w:rPr>
          <w:sz w:val="26"/>
          <w:szCs w:val="26"/>
        </w:rPr>
        <w:t xml:space="preserve"> </w:t>
      </w:r>
      <w:r w:rsidR="002450D2" w:rsidRPr="002450D2">
        <w:rPr>
          <w:rFonts w:cs="Times New Roman"/>
          <w:sz w:val="26"/>
          <w:szCs w:val="26"/>
        </w:rPr>
        <w:t xml:space="preserve">на проведение закупки (торгов) по привлечению подрядных организаций для </w:t>
      </w:r>
      <w:r w:rsidR="002450D2" w:rsidRPr="002450D2">
        <w:rPr>
          <w:rFonts w:cs="Times New Roman"/>
          <w:sz w:val="26"/>
          <w:szCs w:val="26"/>
          <w:shd w:val="clear" w:color="auto" w:fill="FFFFFF"/>
        </w:rPr>
        <w:t>оказания услуг по осуществлению строительного контроля в ходе проведения</w:t>
      </w:r>
      <w:r w:rsidR="002450D2" w:rsidRPr="002450D2">
        <w:rPr>
          <w:rFonts w:cs="Times New Roman"/>
          <w:sz w:val="26"/>
          <w:szCs w:val="26"/>
        </w:rPr>
        <w:t xml:space="preserve"> капитального ремонта общего имущества в многоквартирных домах, расположенных на территории муниципального образования «город Усолье-Сибирское», в целях заключения договора</w:t>
      </w:r>
      <w:r w:rsidR="00D2407D">
        <w:rPr>
          <w:rFonts w:cs="Times New Roman"/>
          <w:sz w:val="26"/>
          <w:szCs w:val="26"/>
        </w:rPr>
        <w:t xml:space="preserve"> строительного подряда</w:t>
      </w:r>
      <w:r w:rsidR="002450D2" w:rsidRPr="002450D2">
        <w:rPr>
          <w:rFonts w:cs="Times New Roman"/>
          <w:sz w:val="26"/>
          <w:szCs w:val="26"/>
        </w:rPr>
        <w:t xml:space="preserve"> на оказание услуг </w:t>
      </w:r>
      <w:r w:rsidR="002450D2" w:rsidRPr="002450D2">
        <w:rPr>
          <w:rFonts w:cs="Times New Roman"/>
          <w:sz w:val="26"/>
          <w:szCs w:val="26"/>
          <w:shd w:val="clear" w:color="auto" w:fill="FFFFFF"/>
        </w:rPr>
        <w:t>по осуществлению строительного контроля в ходе проведения</w:t>
      </w:r>
      <w:r w:rsidR="002450D2" w:rsidRPr="002450D2">
        <w:rPr>
          <w:rFonts w:cs="Times New Roman"/>
          <w:sz w:val="26"/>
          <w:szCs w:val="26"/>
        </w:rPr>
        <w:t xml:space="preserve"> капитального ремонта общего имущества в многоквартирных домах, расположенных по адресам</w:t>
      </w:r>
      <w:r w:rsidR="002450D2" w:rsidRPr="002450D2">
        <w:rPr>
          <w:sz w:val="26"/>
          <w:szCs w:val="26"/>
        </w:rPr>
        <w:t xml:space="preserve">: </w:t>
      </w:r>
    </w:p>
    <w:p w14:paraId="17CF717F" w14:textId="77777777" w:rsidR="00120B06" w:rsidRPr="00BE438E" w:rsidRDefault="00120B06" w:rsidP="00120B06">
      <w:pPr>
        <w:widowControl w:val="0"/>
        <w:spacing w:line="247" w:lineRule="auto"/>
        <w:ind w:firstLine="0"/>
        <w:rPr>
          <w:rFonts w:eastAsia="Times New Roman" w:cs="Times New Roman"/>
          <w:sz w:val="26"/>
          <w:szCs w:val="26"/>
        </w:rPr>
      </w:pPr>
      <w:r w:rsidRPr="00BE438E">
        <w:rPr>
          <w:rFonts w:eastAsia="Times New Roman" w:cs="Times New Roman"/>
          <w:sz w:val="26"/>
          <w:szCs w:val="26"/>
        </w:rPr>
        <w:t>1. Иркутская область, г. Усолье-Сибирское, пр. Космонавтов, д. 18 – ремонт крыши;</w:t>
      </w:r>
    </w:p>
    <w:p w14:paraId="0C41DCEC" w14:textId="77777777" w:rsidR="00120B06" w:rsidRPr="00BE438E" w:rsidRDefault="00120B06" w:rsidP="00120B06">
      <w:pPr>
        <w:widowControl w:val="0"/>
        <w:spacing w:line="247" w:lineRule="auto"/>
        <w:ind w:firstLine="0"/>
        <w:rPr>
          <w:rFonts w:eastAsia="Times New Roman" w:cs="Times New Roman"/>
          <w:sz w:val="26"/>
          <w:szCs w:val="26"/>
        </w:rPr>
      </w:pPr>
      <w:r w:rsidRPr="00BE438E">
        <w:rPr>
          <w:rFonts w:eastAsia="Times New Roman" w:cs="Times New Roman"/>
          <w:sz w:val="26"/>
          <w:szCs w:val="26"/>
        </w:rPr>
        <w:t>2. Иркутская область, г. Усолье-Сибирское, пр. Космонавтов, д. 10 – ремонт крыши;</w:t>
      </w:r>
    </w:p>
    <w:p w14:paraId="55C4FDA9" w14:textId="77777777" w:rsidR="00120B06" w:rsidRPr="00BE438E" w:rsidRDefault="00120B06" w:rsidP="00120B06">
      <w:pPr>
        <w:widowControl w:val="0"/>
        <w:spacing w:line="247" w:lineRule="auto"/>
        <w:ind w:firstLine="0"/>
        <w:rPr>
          <w:rFonts w:eastAsia="Times New Roman" w:cs="Times New Roman"/>
          <w:sz w:val="26"/>
          <w:szCs w:val="26"/>
        </w:rPr>
      </w:pPr>
      <w:r w:rsidRPr="00BE438E">
        <w:rPr>
          <w:rFonts w:eastAsia="Times New Roman" w:cs="Times New Roman"/>
          <w:sz w:val="26"/>
          <w:szCs w:val="26"/>
        </w:rPr>
        <w:t>3. Иркутская область, г. Усолье-Сибирское, ул. Луначарского, д. 23 – ремонт и утепление фасада, ремонт крыши;</w:t>
      </w:r>
    </w:p>
    <w:p w14:paraId="01441184" w14:textId="77777777" w:rsidR="00120B06" w:rsidRPr="00BE438E" w:rsidRDefault="00120B06" w:rsidP="00120B06">
      <w:pPr>
        <w:widowControl w:val="0"/>
        <w:spacing w:line="247" w:lineRule="auto"/>
        <w:ind w:firstLine="0"/>
        <w:rPr>
          <w:rFonts w:eastAsia="Times New Roman" w:cs="Times New Roman"/>
          <w:sz w:val="26"/>
          <w:szCs w:val="26"/>
        </w:rPr>
      </w:pPr>
      <w:r w:rsidRPr="00BE438E">
        <w:rPr>
          <w:rFonts w:eastAsia="Times New Roman" w:cs="Times New Roman"/>
          <w:sz w:val="26"/>
          <w:szCs w:val="26"/>
        </w:rPr>
        <w:t>4. Иркутская область, г. Усолье-Сибирское, ул. Менделеева, д. 10 – ремонт и утепление фасада;</w:t>
      </w:r>
    </w:p>
    <w:p w14:paraId="2B60B59E" w14:textId="77777777" w:rsidR="00120B06" w:rsidRPr="00BE438E" w:rsidRDefault="00120B06" w:rsidP="00120B06">
      <w:pPr>
        <w:widowControl w:val="0"/>
        <w:spacing w:line="247" w:lineRule="auto"/>
        <w:ind w:firstLine="0"/>
        <w:rPr>
          <w:rFonts w:eastAsia="Times New Roman" w:cs="Times New Roman"/>
          <w:sz w:val="26"/>
          <w:szCs w:val="26"/>
        </w:rPr>
      </w:pPr>
      <w:r w:rsidRPr="00BE438E">
        <w:rPr>
          <w:rFonts w:eastAsia="Times New Roman" w:cs="Times New Roman"/>
          <w:sz w:val="26"/>
          <w:szCs w:val="26"/>
        </w:rPr>
        <w:t>5. Иркутская область, г. Усолье-Сибирское, ул. Менделеева, д. 12 – ремонт крыши;</w:t>
      </w:r>
    </w:p>
    <w:p w14:paraId="38243EE0" w14:textId="77777777" w:rsidR="00120B06" w:rsidRPr="00BE438E" w:rsidRDefault="00120B06" w:rsidP="00120B06">
      <w:pPr>
        <w:widowControl w:val="0"/>
        <w:spacing w:line="247" w:lineRule="auto"/>
        <w:ind w:firstLine="0"/>
        <w:rPr>
          <w:rFonts w:eastAsia="Times New Roman" w:cs="Times New Roman"/>
          <w:sz w:val="26"/>
          <w:szCs w:val="26"/>
        </w:rPr>
      </w:pPr>
      <w:r w:rsidRPr="00BE438E">
        <w:rPr>
          <w:rFonts w:eastAsia="Times New Roman" w:cs="Times New Roman"/>
          <w:sz w:val="26"/>
          <w:szCs w:val="26"/>
        </w:rPr>
        <w:t xml:space="preserve">6. Иркутская область, г. Усолье-Сибирское, </w:t>
      </w:r>
      <w:proofErr w:type="spellStart"/>
      <w:r w:rsidRPr="00BE438E">
        <w:rPr>
          <w:rFonts w:eastAsia="Times New Roman" w:cs="Times New Roman"/>
          <w:sz w:val="26"/>
          <w:szCs w:val="26"/>
        </w:rPr>
        <w:t>пр</w:t>
      </w:r>
      <w:proofErr w:type="spellEnd"/>
      <w:r w:rsidRPr="00BE438E">
        <w:rPr>
          <w:rFonts w:eastAsia="Times New Roman" w:cs="Times New Roman"/>
          <w:sz w:val="26"/>
          <w:szCs w:val="26"/>
        </w:rPr>
        <w:t>-д Серегина, д. 28 – ремонт и утепление фасада;</w:t>
      </w:r>
    </w:p>
    <w:p w14:paraId="618CD97F" w14:textId="77777777" w:rsidR="00120B06" w:rsidRPr="00BE438E" w:rsidRDefault="00120B06" w:rsidP="00120B06">
      <w:pPr>
        <w:widowControl w:val="0"/>
        <w:spacing w:line="247" w:lineRule="auto"/>
        <w:ind w:firstLine="0"/>
        <w:rPr>
          <w:rFonts w:eastAsia="Times New Roman" w:cs="Times New Roman"/>
          <w:sz w:val="26"/>
          <w:szCs w:val="26"/>
        </w:rPr>
      </w:pPr>
      <w:r w:rsidRPr="00BE438E">
        <w:rPr>
          <w:rFonts w:eastAsia="Times New Roman" w:cs="Times New Roman"/>
          <w:sz w:val="26"/>
          <w:szCs w:val="26"/>
        </w:rPr>
        <w:lastRenderedPageBreak/>
        <w:t>7. Иркутская область, г. Усолье-Сибирское, ул. Стопани, д. 79 – ремонт и утепление фасада, ремонт крыши;</w:t>
      </w:r>
    </w:p>
    <w:p w14:paraId="7380D59E" w14:textId="77777777" w:rsidR="00120B06" w:rsidRPr="00BE438E" w:rsidRDefault="00120B06" w:rsidP="00120B06">
      <w:pPr>
        <w:widowControl w:val="0"/>
        <w:spacing w:line="247" w:lineRule="auto"/>
        <w:ind w:firstLine="0"/>
        <w:rPr>
          <w:rFonts w:eastAsia="Times New Roman" w:cs="Times New Roman"/>
          <w:sz w:val="26"/>
          <w:szCs w:val="26"/>
        </w:rPr>
      </w:pPr>
      <w:r w:rsidRPr="00BE438E">
        <w:rPr>
          <w:rFonts w:eastAsia="Times New Roman" w:cs="Times New Roman"/>
          <w:sz w:val="26"/>
          <w:szCs w:val="26"/>
        </w:rPr>
        <w:t>8. Иркутская область, г. Усолье-Сибирское, ул. Суворова, д. 33 – ремонт и утепление фасада;</w:t>
      </w:r>
    </w:p>
    <w:p w14:paraId="30901199" w14:textId="77777777" w:rsidR="00120B06" w:rsidRPr="00BE438E" w:rsidRDefault="00120B06" w:rsidP="00120B06">
      <w:pPr>
        <w:widowControl w:val="0"/>
        <w:spacing w:line="247" w:lineRule="auto"/>
        <w:ind w:firstLine="0"/>
        <w:rPr>
          <w:rFonts w:eastAsia="Times New Roman" w:cs="Times New Roman"/>
          <w:sz w:val="26"/>
          <w:szCs w:val="26"/>
        </w:rPr>
      </w:pPr>
      <w:r w:rsidRPr="00BE438E">
        <w:rPr>
          <w:rFonts w:eastAsia="Times New Roman" w:cs="Times New Roman"/>
          <w:sz w:val="26"/>
          <w:szCs w:val="26"/>
        </w:rPr>
        <w:t>9. Иркутская область, г. Усолье-Сибирское, ул. Толбухина, д. 4 – ремонт и утепление фасада;</w:t>
      </w:r>
    </w:p>
    <w:p w14:paraId="21FFF685" w14:textId="77777777" w:rsidR="00120B06" w:rsidRPr="00BE438E" w:rsidRDefault="00120B06" w:rsidP="00120B06">
      <w:pPr>
        <w:widowControl w:val="0"/>
        <w:spacing w:line="247" w:lineRule="auto"/>
        <w:ind w:firstLine="0"/>
        <w:rPr>
          <w:rFonts w:eastAsia="Times New Roman" w:cs="Times New Roman"/>
          <w:sz w:val="26"/>
          <w:szCs w:val="26"/>
        </w:rPr>
      </w:pPr>
      <w:r w:rsidRPr="00BE438E">
        <w:rPr>
          <w:rFonts w:eastAsia="Times New Roman" w:cs="Times New Roman"/>
          <w:sz w:val="26"/>
          <w:szCs w:val="26"/>
        </w:rPr>
        <w:t>10. Иркутская область, г. Усолье-Сибирское, ул. Толбухина, д. 16 – ремонт крыши;</w:t>
      </w:r>
    </w:p>
    <w:p w14:paraId="73A12148" w14:textId="77777777" w:rsidR="00120B06" w:rsidRPr="00BE438E" w:rsidRDefault="00120B06" w:rsidP="00120B06">
      <w:pPr>
        <w:widowControl w:val="0"/>
        <w:spacing w:line="247" w:lineRule="auto"/>
        <w:ind w:firstLine="0"/>
        <w:rPr>
          <w:rFonts w:eastAsia="Times New Roman" w:cs="Times New Roman"/>
          <w:sz w:val="26"/>
          <w:szCs w:val="26"/>
        </w:rPr>
      </w:pPr>
      <w:r w:rsidRPr="00BE438E">
        <w:rPr>
          <w:rFonts w:eastAsia="Times New Roman" w:cs="Times New Roman"/>
          <w:sz w:val="26"/>
          <w:szCs w:val="26"/>
        </w:rPr>
        <w:t>11. Иркутская область, г. Усолье-Сибирское, ул. Толбухина, д. 42 – ремонт крыши;</w:t>
      </w:r>
    </w:p>
    <w:p w14:paraId="0786C69D" w14:textId="77777777" w:rsidR="00120B06" w:rsidRPr="00BE438E" w:rsidRDefault="00120B06" w:rsidP="00120B06">
      <w:pPr>
        <w:widowControl w:val="0"/>
        <w:spacing w:line="247" w:lineRule="auto"/>
        <w:ind w:firstLine="0"/>
        <w:rPr>
          <w:rFonts w:eastAsia="Times New Roman" w:cs="Times New Roman"/>
          <w:sz w:val="26"/>
          <w:szCs w:val="26"/>
        </w:rPr>
      </w:pPr>
      <w:r w:rsidRPr="00BE438E">
        <w:rPr>
          <w:rFonts w:eastAsia="Times New Roman" w:cs="Times New Roman"/>
          <w:sz w:val="26"/>
          <w:szCs w:val="26"/>
        </w:rPr>
        <w:t>12. Иркутская область, г. Усолье-Сибирское, пр. Химиков, д. 1 – ремонт и утепление фасада, ремонт крыши;</w:t>
      </w:r>
    </w:p>
    <w:p w14:paraId="587E2776" w14:textId="77777777" w:rsidR="00120B06" w:rsidRPr="00BE438E" w:rsidRDefault="00120B06" w:rsidP="00120B06">
      <w:pPr>
        <w:widowControl w:val="0"/>
        <w:spacing w:line="247" w:lineRule="auto"/>
        <w:ind w:firstLine="0"/>
        <w:rPr>
          <w:rFonts w:eastAsia="Times New Roman" w:cs="Times New Roman"/>
          <w:sz w:val="26"/>
          <w:szCs w:val="26"/>
        </w:rPr>
      </w:pPr>
      <w:r w:rsidRPr="00BE438E">
        <w:rPr>
          <w:rFonts w:eastAsia="Times New Roman" w:cs="Times New Roman"/>
          <w:sz w:val="26"/>
          <w:szCs w:val="26"/>
        </w:rPr>
        <w:t>13. Иркутская область, г. Усолье-Сибирское, пр. Химиков, д. 3 – ремонт и утепление фасада, ремонт крыши;</w:t>
      </w:r>
    </w:p>
    <w:p w14:paraId="35AE4843" w14:textId="1030DF0B" w:rsidR="00120B06" w:rsidRPr="00BE438E" w:rsidRDefault="00120B06" w:rsidP="00120B06">
      <w:pPr>
        <w:widowControl w:val="0"/>
        <w:spacing w:line="247" w:lineRule="auto"/>
        <w:ind w:firstLine="0"/>
        <w:rPr>
          <w:rFonts w:eastAsia="Times New Roman" w:cs="Times New Roman"/>
          <w:sz w:val="26"/>
          <w:szCs w:val="26"/>
        </w:rPr>
      </w:pPr>
      <w:r w:rsidRPr="00BE438E">
        <w:rPr>
          <w:rFonts w:eastAsia="Times New Roman" w:cs="Times New Roman"/>
          <w:sz w:val="26"/>
          <w:szCs w:val="26"/>
        </w:rPr>
        <w:t>14. Иркутская область, г. Усолье-Сибирское, ул. Энгельса, д. 18 – ремонт и утепление</w:t>
      </w:r>
      <w:r w:rsidR="00BE438E">
        <w:rPr>
          <w:rFonts w:eastAsia="Times New Roman" w:cs="Times New Roman"/>
          <w:sz w:val="26"/>
          <w:szCs w:val="26"/>
        </w:rPr>
        <w:t xml:space="preserve"> </w:t>
      </w:r>
      <w:r w:rsidRPr="00BE438E">
        <w:rPr>
          <w:rFonts w:eastAsia="Times New Roman" w:cs="Times New Roman"/>
          <w:sz w:val="26"/>
          <w:szCs w:val="26"/>
        </w:rPr>
        <w:t>фасада.</w:t>
      </w:r>
    </w:p>
    <w:p w14:paraId="574294E7" w14:textId="21C5638F" w:rsidR="009E4627" w:rsidRDefault="009E4627" w:rsidP="00AD756E">
      <w:pPr>
        <w:widowControl w:val="0"/>
        <w:rPr>
          <w:rFonts w:cs="Times New Roman"/>
          <w:sz w:val="26"/>
          <w:szCs w:val="26"/>
        </w:rPr>
      </w:pPr>
      <w:r w:rsidRPr="00B76E82">
        <w:rPr>
          <w:rFonts w:cs="Times New Roman"/>
          <w:sz w:val="26"/>
          <w:szCs w:val="26"/>
        </w:rPr>
        <w:t>2.</w:t>
      </w:r>
      <w:r w:rsidRPr="00B76E82">
        <w:rPr>
          <w:rFonts w:cs="Times New Roman"/>
          <w:b/>
          <w:sz w:val="26"/>
          <w:szCs w:val="26"/>
        </w:rPr>
        <w:t xml:space="preserve"> </w:t>
      </w:r>
      <w:r w:rsidRPr="00B76E82">
        <w:rPr>
          <w:rFonts w:cs="Times New Roman"/>
          <w:sz w:val="26"/>
          <w:szCs w:val="26"/>
        </w:rPr>
        <w:t xml:space="preserve">Опубликовать настоящее </w:t>
      </w:r>
      <w:r w:rsidR="00B76E82" w:rsidRPr="00B76E82">
        <w:rPr>
          <w:rFonts w:cs="Times New Roman"/>
          <w:sz w:val="26"/>
          <w:szCs w:val="26"/>
        </w:rPr>
        <w:t xml:space="preserve">распоряжение </w:t>
      </w:r>
      <w:r w:rsidRPr="00B76E82">
        <w:rPr>
          <w:rFonts w:cs="Times New Roman"/>
          <w:sz w:val="26"/>
          <w:szCs w:val="26"/>
        </w:rPr>
        <w:t>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4D216435" w14:textId="094DFAD3" w:rsidR="00AD756E" w:rsidRDefault="00120B06" w:rsidP="00AD756E">
      <w:pPr>
        <w:tabs>
          <w:tab w:val="left" w:pos="709"/>
        </w:tabs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3</w:t>
      </w:r>
      <w:r w:rsidR="009E4627" w:rsidRPr="00B76E82">
        <w:rPr>
          <w:rFonts w:cs="Times New Roman"/>
          <w:sz w:val="26"/>
          <w:szCs w:val="26"/>
        </w:rPr>
        <w:t>.</w:t>
      </w:r>
      <w:r w:rsidR="009E4627" w:rsidRPr="00B76E82">
        <w:rPr>
          <w:rFonts w:cs="Times New Roman"/>
          <w:b/>
          <w:sz w:val="26"/>
          <w:szCs w:val="26"/>
        </w:rPr>
        <w:t xml:space="preserve"> </w:t>
      </w:r>
      <w:r w:rsidR="009E4627" w:rsidRPr="00B76E82">
        <w:rPr>
          <w:rFonts w:cs="Times New Roman"/>
          <w:sz w:val="26"/>
          <w:szCs w:val="26"/>
        </w:rPr>
        <w:t xml:space="preserve">Контроль за исполнением настоящего </w:t>
      </w:r>
      <w:r w:rsidR="00B76E82" w:rsidRPr="00B76E82">
        <w:rPr>
          <w:rFonts w:cs="Times New Roman"/>
          <w:sz w:val="26"/>
          <w:szCs w:val="26"/>
        </w:rPr>
        <w:t>распоряжения</w:t>
      </w:r>
      <w:r w:rsidR="009E4627" w:rsidRPr="00B76E82">
        <w:rPr>
          <w:rFonts w:cs="Times New Roman"/>
          <w:sz w:val="26"/>
          <w:szCs w:val="26"/>
        </w:rPr>
        <w:t xml:space="preserve"> </w:t>
      </w:r>
      <w:r w:rsidR="00AD756E">
        <w:rPr>
          <w:rFonts w:cs="Times New Roman"/>
          <w:sz w:val="26"/>
          <w:szCs w:val="26"/>
        </w:rPr>
        <w:t>оставляю за со</w:t>
      </w:r>
      <w:r w:rsidR="009F1D27">
        <w:rPr>
          <w:rFonts w:cs="Times New Roman"/>
          <w:sz w:val="26"/>
          <w:szCs w:val="26"/>
        </w:rPr>
        <w:t>бой.</w:t>
      </w:r>
    </w:p>
    <w:p w14:paraId="4C1931FE" w14:textId="7D9FB469" w:rsidR="009F1D27" w:rsidRDefault="009F1D27" w:rsidP="00AD756E">
      <w:pPr>
        <w:tabs>
          <w:tab w:val="left" w:pos="709"/>
        </w:tabs>
        <w:rPr>
          <w:rFonts w:cs="Times New Roman"/>
          <w:sz w:val="26"/>
          <w:szCs w:val="26"/>
        </w:rPr>
      </w:pPr>
    </w:p>
    <w:p w14:paraId="2A8177AC" w14:textId="77777777" w:rsidR="00D636AA" w:rsidRPr="00B76E82" w:rsidRDefault="00D636AA" w:rsidP="00D636AA">
      <w:pPr>
        <w:tabs>
          <w:tab w:val="left" w:pos="709"/>
        </w:tabs>
        <w:spacing w:line="276" w:lineRule="auto"/>
        <w:ind w:firstLine="0"/>
        <w:rPr>
          <w:rFonts w:cs="Times New Roman"/>
          <w:b/>
          <w:sz w:val="26"/>
          <w:szCs w:val="26"/>
        </w:rPr>
      </w:pPr>
      <w:r w:rsidRPr="00B76E82">
        <w:rPr>
          <w:rFonts w:cs="Times New Roman"/>
          <w:b/>
          <w:sz w:val="26"/>
          <w:szCs w:val="26"/>
        </w:rPr>
        <w:t>Заместитель мэра города- председатель</w:t>
      </w:r>
    </w:p>
    <w:p w14:paraId="7B020E08" w14:textId="02824D74" w:rsidR="00D636AA" w:rsidRDefault="00D636AA" w:rsidP="00D636AA">
      <w:pPr>
        <w:tabs>
          <w:tab w:val="left" w:pos="709"/>
        </w:tabs>
        <w:spacing w:line="276" w:lineRule="auto"/>
        <w:ind w:firstLine="0"/>
        <w:rPr>
          <w:rFonts w:cs="Times New Roman"/>
          <w:b/>
          <w:sz w:val="26"/>
          <w:szCs w:val="26"/>
        </w:rPr>
      </w:pPr>
      <w:r w:rsidRPr="00B76E82">
        <w:rPr>
          <w:rFonts w:cs="Times New Roman"/>
          <w:b/>
          <w:sz w:val="26"/>
          <w:szCs w:val="26"/>
        </w:rPr>
        <w:t>комитета по городскому хозяйству</w:t>
      </w:r>
      <w:r w:rsidRPr="00B76E82">
        <w:rPr>
          <w:rFonts w:cs="Times New Roman"/>
          <w:b/>
          <w:sz w:val="26"/>
          <w:szCs w:val="26"/>
        </w:rPr>
        <w:tab/>
      </w:r>
      <w:r w:rsidRPr="00B76E82">
        <w:rPr>
          <w:rFonts w:cs="Times New Roman"/>
          <w:b/>
          <w:sz w:val="26"/>
          <w:szCs w:val="26"/>
        </w:rPr>
        <w:tab/>
      </w:r>
      <w:r w:rsidRPr="00B76E82">
        <w:rPr>
          <w:rFonts w:cs="Times New Roman"/>
          <w:b/>
          <w:sz w:val="26"/>
          <w:szCs w:val="26"/>
        </w:rPr>
        <w:tab/>
      </w:r>
      <w:r w:rsidRPr="00B76E82">
        <w:rPr>
          <w:rFonts w:cs="Times New Roman"/>
          <w:b/>
          <w:sz w:val="26"/>
          <w:szCs w:val="26"/>
        </w:rPr>
        <w:tab/>
      </w:r>
      <w:r w:rsidR="00B76E82">
        <w:rPr>
          <w:rFonts w:cs="Times New Roman"/>
          <w:b/>
          <w:sz w:val="26"/>
          <w:szCs w:val="26"/>
        </w:rPr>
        <w:tab/>
      </w:r>
      <w:r w:rsidRPr="00B76E82">
        <w:rPr>
          <w:rFonts w:cs="Times New Roman"/>
          <w:b/>
          <w:sz w:val="26"/>
          <w:szCs w:val="26"/>
        </w:rPr>
        <w:tab/>
      </w:r>
      <w:r w:rsidR="00AD756E">
        <w:rPr>
          <w:rFonts w:cs="Times New Roman"/>
          <w:b/>
          <w:sz w:val="26"/>
          <w:szCs w:val="26"/>
        </w:rPr>
        <w:t>Ю.А. Тимофеева</w:t>
      </w:r>
    </w:p>
    <w:p w14:paraId="474242D4" w14:textId="77777777" w:rsidR="00817877" w:rsidRPr="00817877" w:rsidRDefault="00817877" w:rsidP="00817877">
      <w:pPr>
        <w:autoSpaceDE w:val="0"/>
        <w:autoSpaceDN w:val="0"/>
        <w:adjustRightInd w:val="0"/>
        <w:ind w:firstLine="0"/>
        <w:rPr>
          <w:rFonts w:eastAsia="Times New Roman" w:cs="Times New Roman"/>
          <w:b/>
          <w:i/>
          <w:sz w:val="20"/>
          <w:szCs w:val="24"/>
          <w:lang w:val="x-none" w:eastAsia="ru-RU"/>
        </w:rPr>
      </w:pPr>
      <w:r w:rsidRPr="00817877">
        <w:rPr>
          <w:rFonts w:eastAsia="Times New Roman" w:cs="Times New Roman"/>
          <w:b/>
          <w:i/>
          <w:sz w:val="20"/>
          <w:szCs w:val="24"/>
          <w:lang w:val="x-none" w:eastAsia="ru-RU"/>
        </w:rPr>
        <w:t xml:space="preserve">Приложения </w:t>
      </w:r>
      <w:r w:rsidRPr="00817877">
        <w:rPr>
          <w:rFonts w:eastAsia="Times New Roman" w:cs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817877">
        <w:rPr>
          <w:rFonts w:eastAsia="Times New Roman" w:cs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817877">
        <w:rPr>
          <w:rFonts w:eastAsia="Times New Roman" w:cs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817877">
        <w:rPr>
          <w:rFonts w:eastAsia="Times New Roman" w:cs="Times New Roman"/>
          <w:b/>
          <w:i/>
          <w:sz w:val="20"/>
          <w:szCs w:val="24"/>
          <w:lang w:val="x-none" w:eastAsia="ru-RU"/>
        </w:rPr>
        <w:t xml:space="preserve">. </w:t>
      </w:r>
    </w:p>
    <w:sectPr w:rsidR="00817877" w:rsidRPr="00817877" w:rsidSect="001F2EB8">
      <w:footerReference w:type="default" r:id="rId8"/>
      <w:pgSz w:w="11906" w:h="16838"/>
      <w:pgMar w:top="851" w:right="567" w:bottom="851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428C5" w14:textId="77777777" w:rsidR="00120B06" w:rsidRDefault="00120B06" w:rsidP="0017288E">
      <w:r>
        <w:separator/>
      </w:r>
    </w:p>
  </w:endnote>
  <w:endnote w:type="continuationSeparator" w:id="0">
    <w:p w14:paraId="28C69F12" w14:textId="77777777" w:rsidR="00120B06" w:rsidRDefault="00120B06" w:rsidP="0017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MT">
    <w:panose1 w:val="00000000000000000000"/>
    <w:charset w:val="00"/>
    <w:family w:val="roman"/>
    <w:notTrueType/>
    <w:pitch w:val="default"/>
  </w:font>
  <w:font w:name="TimesNewRomanPSMT">
    <w:altName w:val="Cambria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25C08" w14:textId="77777777" w:rsidR="00120B06" w:rsidRDefault="00120B0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F4530" w14:textId="77777777" w:rsidR="00120B06" w:rsidRDefault="00120B06" w:rsidP="0017288E">
      <w:r>
        <w:separator/>
      </w:r>
    </w:p>
  </w:footnote>
  <w:footnote w:type="continuationSeparator" w:id="0">
    <w:p w14:paraId="77ACDC8C" w14:textId="77777777" w:rsidR="00120B06" w:rsidRDefault="00120B06" w:rsidP="00172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  <w:sz w:val="24"/>
        <w:szCs w:val="24"/>
      </w:rPr>
    </w:lvl>
  </w:abstractNum>
  <w:abstractNum w:abstractNumId="4" w15:restartNumberingAfterBreak="0">
    <w:nsid w:val="08F71A83"/>
    <w:multiLevelType w:val="multilevel"/>
    <w:tmpl w:val="80629B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C03068C"/>
    <w:multiLevelType w:val="multilevel"/>
    <w:tmpl w:val="A6382A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7F1AB8"/>
    <w:multiLevelType w:val="multilevel"/>
    <w:tmpl w:val="6C2A177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DE04B9F"/>
    <w:multiLevelType w:val="hybridMultilevel"/>
    <w:tmpl w:val="BF78F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D1044"/>
    <w:multiLevelType w:val="hybridMultilevel"/>
    <w:tmpl w:val="FF146E02"/>
    <w:lvl w:ilvl="0" w:tplc="E9A86D64">
      <w:start w:val="1"/>
      <w:numFmt w:val="decimal"/>
      <w:lvlText w:val="2.1.%1."/>
      <w:lvlJc w:val="left"/>
      <w:pPr>
        <w:ind w:left="1070" w:hanging="360"/>
      </w:pPr>
      <w:rPr>
        <w:rFonts w:hint="default"/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05FF6"/>
    <w:multiLevelType w:val="hybridMultilevel"/>
    <w:tmpl w:val="58FE5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F1B06"/>
    <w:multiLevelType w:val="hybridMultilevel"/>
    <w:tmpl w:val="B672E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F10891"/>
    <w:multiLevelType w:val="hybridMultilevel"/>
    <w:tmpl w:val="957ADD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F0B0A"/>
    <w:multiLevelType w:val="hybridMultilevel"/>
    <w:tmpl w:val="46D4C284"/>
    <w:lvl w:ilvl="0" w:tplc="2D381EF4">
      <w:start w:val="1"/>
      <w:numFmt w:val="bullet"/>
      <w:pStyle w:val="a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91F03"/>
    <w:multiLevelType w:val="multilevel"/>
    <w:tmpl w:val="D1B6C8D4"/>
    <w:lvl w:ilvl="0">
      <w:start w:val="1"/>
      <w:numFmt w:val="decimal"/>
      <w:lvlText w:val="%1."/>
      <w:lvlJc w:val="left"/>
      <w:pPr>
        <w:ind w:left="1068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56EE37BF"/>
    <w:multiLevelType w:val="multilevel"/>
    <w:tmpl w:val="9DB49EE8"/>
    <w:lvl w:ilvl="0">
      <w:start w:val="6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8D80CD2"/>
    <w:multiLevelType w:val="hybridMultilevel"/>
    <w:tmpl w:val="E7843A34"/>
    <w:lvl w:ilvl="0" w:tplc="8F346A2E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042E97"/>
    <w:multiLevelType w:val="hybridMultilevel"/>
    <w:tmpl w:val="2760D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24EFB"/>
    <w:multiLevelType w:val="hybridMultilevel"/>
    <w:tmpl w:val="BCFE0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0"/>
  </w:num>
  <w:num w:numId="5">
    <w:abstractNumId w:val="6"/>
  </w:num>
  <w:num w:numId="6">
    <w:abstractNumId w:val="14"/>
  </w:num>
  <w:num w:numId="7">
    <w:abstractNumId w:val="13"/>
  </w:num>
  <w:num w:numId="8">
    <w:abstractNumId w:val="4"/>
  </w:num>
  <w:num w:numId="9">
    <w:abstractNumId w:val="1"/>
  </w:num>
  <w:num w:numId="10">
    <w:abstractNumId w:val="2"/>
  </w:num>
  <w:num w:numId="11">
    <w:abstractNumId w:val="3"/>
  </w:num>
  <w:num w:numId="12">
    <w:abstractNumId w:val="16"/>
  </w:num>
  <w:num w:numId="13">
    <w:abstractNumId w:val="7"/>
  </w:num>
  <w:num w:numId="14">
    <w:abstractNumId w:val="10"/>
  </w:num>
  <w:num w:numId="15">
    <w:abstractNumId w:val="11"/>
  </w:num>
  <w:num w:numId="16">
    <w:abstractNumId w:val="17"/>
  </w:num>
  <w:num w:numId="17">
    <w:abstractNumId w:val="9"/>
  </w:num>
  <w:num w:numId="1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styleLockQFSet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A22"/>
    <w:rsid w:val="00001FE6"/>
    <w:rsid w:val="0001088E"/>
    <w:rsid w:val="00014E99"/>
    <w:rsid w:val="00015CAC"/>
    <w:rsid w:val="00025319"/>
    <w:rsid w:val="00042357"/>
    <w:rsid w:val="000437C0"/>
    <w:rsid w:val="00053810"/>
    <w:rsid w:val="0005579E"/>
    <w:rsid w:val="000640E3"/>
    <w:rsid w:val="00064AF6"/>
    <w:rsid w:val="00065BF6"/>
    <w:rsid w:val="000666F6"/>
    <w:rsid w:val="0007123E"/>
    <w:rsid w:val="00071AF7"/>
    <w:rsid w:val="000809A6"/>
    <w:rsid w:val="0009171D"/>
    <w:rsid w:val="000965D8"/>
    <w:rsid w:val="000C04C6"/>
    <w:rsid w:val="000C6170"/>
    <w:rsid w:val="000E174C"/>
    <w:rsid w:val="000E68CF"/>
    <w:rsid w:val="000F3911"/>
    <w:rsid w:val="000F48E2"/>
    <w:rsid w:val="000F6E68"/>
    <w:rsid w:val="00114523"/>
    <w:rsid w:val="001153C6"/>
    <w:rsid w:val="00120B06"/>
    <w:rsid w:val="001305E1"/>
    <w:rsid w:val="0013592F"/>
    <w:rsid w:val="00141230"/>
    <w:rsid w:val="0014235A"/>
    <w:rsid w:val="00150E5D"/>
    <w:rsid w:val="001529AB"/>
    <w:rsid w:val="0016516E"/>
    <w:rsid w:val="001720C8"/>
    <w:rsid w:val="0017288E"/>
    <w:rsid w:val="00182621"/>
    <w:rsid w:val="00193A9E"/>
    <w:rsid w:val="00196212"/>
    <w:rsid w:val="0019761A"/>
    <w:rsid w:val="001C0BB1"/>
    <w:rsid w:val="001C1E7A"/>
    <w:rsid w:val="001D74B9"/>
    <w:rsid w:val="001E1DD3"/>
    <w:rsid w:val="001E2A5E"/>
    <w:rsid w:val="001E5050"/>
    <w:rsid w:val="001E7891"/>
    <w:rsid w:val="001F2EB8"/>
    <w:rsid w:val="001F6047"/>
    <w:rsid w:val="00202AA3"/>
    <w:rsid w:val="00207CE8"/>
    <w:rsid w:val="00211044"/>
    <w:rsid w:val="002179E2"/>
    <w:rsid w:val="00223621"/>
    <w:rsid w:val="00225914"/>
    <w:rsid w:val="00227785"/>
    <w:rsid w:val="00236576"/>
    <w:rsid w:val="002430A8"/>
    <w:rsid w:val="00243CA8"/>
    <w:rsid w:val="002450D2"/>
    <w:rsid w:val="0024547A"/>
    <w:rsid w:val="002505F6"/>
    <w:rsid w:val="0025659A"/>
    <w:rsid w:val="002600ED"/>
    <w:rsid w:val="00260727"/>
    <w:rsid w:val="00261792"/>
    <w:rsid w:val="0026547E"/>
    <w:rsid w:val="00271A5A"/>
    <w:rsid w:val="00274924"/>
    <w:rsid w:val="002769EE"/>
    <w:rsid w:val="00297378"/>
    <w:rsid w:val="002976D4"/>
    <w:rsid w:val="002A1C51"/>
    <w:rsid w:val="002A6ED3"/>
    <w:rsid w:val="002A7294"/>
    <w:rsid w:val="002D193B"/>
    <w:rsid w:val="002E7839"/>
    <w:rsid w:val="002E79DB"/>
    <w:rsid w:val="002F32AB"/>
    <w:rsid w:val="002F5670"/>
    <w:rsid w:val="002F702A"/>
    <w:rsid w:val="00303583"/>
    <w:rsid w:val="00307EFE"/>
    <w:rsid w:val="00314219"/>
    <w:rsid w:val="00326BF5"/>
    <w:rsid w:val="003643AF"/>
    <w:rsid w:val="00364A08"/>
    <w:rsid w:val="00366530"/>
    <w:rsid w:val="003701FB"/>
    <w:rsid w:val="0037157D"/>
    <w:rsid w:val="00393F43"/>
    <w:rsid w:val="003A7971"/>
    <w:rsid w:val="003B7FC9"/>
    <w:rsid w:val="003C153D"/>
    <w:rsid w:val="003C5750"/>
    <w:rsid w:val="003C6B17"/>
    <w:rsid w:val="003D3E6F"/>
    <w:rsid w:val="003D4B58"/>
    <w:rsid w:val="003F36ED"/>
    <w:rsid w:val="00412994"/>
    <w:rsid w:val="00424F27"/>
    <w:rsid w:val="00427EFB"/>
    <w:rsid w:val="004454C9"/>
    <w:rsid w:val="004519C5"/>
    <w:rsid w:val="0045206E"/>
    <w:rsid w:val="00467091"/>
    <w:rsid w:val="0047472A"/>
    <w:rsid w:val="00476B52"/>
    <w:rsid w:val="004A3873"/>
    <w:rsid w:val="004B4305"/>
    <w:rsid w:val="004B6510"/>
    <w:rsid w:val="004B783C"/>
    <w:rsid w:val="004D46E3"/>
    <w:rsid w:val="004E308F"/>
    <w:rsid w:val="004F4659"/>
    <w:rsid w:val="004F7CD0"/>
    <w:rsid w:val="00505626"/>
    <w:rsid w:val="00525EF7"/>
    <w:rsid w:val="00530099"/>
    <w:rsid w:val="005346A2"/>
    <w:rsid w:val="00535485"/>
    <w:rsid w:val="005467F6"/>
    <w:rsid w:val="00546B5E"/>
    <w:rsid w:val="00552E9A"/>
    <w:rsid w:val="005740B5"/>
    <w:rsid w:val="0057463C"/>
    <w:rsid w:val="00575465"/>
    <w:rsid w:val="00581D75"/>
    <w:rsid w:val="0058477A"/>
    <w:rsid w:val="00591310"/>
    <w:rsid w:val="0059266A"/>
    <w:rsid w:val="005A5EEF"/>
    <w:rsid w:val="005A7F7F"/>
    <w:rsid w:val="005B124A"/>
    <w:rsid w:val="005D1958"/>
    <w:rsid w:val="005D5C61"/>
    <w:rsid w:val="005F28D6"/>
    <w:rsid w:val="00602FC4"/>
    <w:rsid w:val="00610D6F"/>
    <w:rsid w:val="00627135"/>
    <w:rsid w:val="00627DAB"/>
    <w:rsid w:val="0063330D"/>
    <w:rsid w:val="0064624F"/>
    <w:rsid w:val="0065151E"/>
    <w:rsid w:val="006542A6"/>
    <w:rsid w:val="00657033"/>
    <w:rsid w:val="00660476"/>
    <w:rsid w:val="00677592"/>
    <w:rsid w:val="006B083C"/>
    <w:rsid w:val="006B5150"/>
    <w:rsid w:val="006B6079"/>
    <w:rsid w:val="006C001D"/>
    <w:rsid w:val="006C0AE1"/>
    <w:rsid w:val="006D0313"/>
    <w:rsid w:val="006E1F54"/>
    <w:rsid w:val="007163D9"/>
    <w:rsid w:val="00717147"/>
    <w:rsid w:val="00722A93"/>
    <w:rsid w:val="00734096"/>
    <w:rsid w:val="00741080"/>
    <w:rsid w:val="00767D16"/>
    <w:rsid w:val="007720FF"/>
    <w:rsid w:val="00772FAC"/>
    <w:rsid w:val="00794AB7"/>
    <w:rsid w:val="007C03C6"/>
    <w:rsid w:val="007C1419"/>
    <w:rsid w:val="007D5210"/>
    <w:rsid w:val="007D6C28"/>
    <w:rsid w:val="007D7D0E"/>
    <w:rsid w:val="007E0063"/>
    <w:rsid w:val="007E1EAE"/>
    <w:rsid w:val="007F2005"/>
    <w:rsid w:val="007F707D"/>
    <w:rsid w:val="00817877"/>
    <w:rsid w:val="0083570C"/>
    <w:rsid w:val="00847062"/>
    <w:rsid w:val="00861D57"/>
    <w:rsid w:val="0087122C"/>
    <w:rsid w:val="008745D6"/>
    <w:rsid w:val="0088093D"/>
    <w:rsid w:val="008A3677"/>
    <w:rsid w:val="008B3B8B"/>
    <w:rsid w:val="008D0AD5"/>
    <w:rsid w:val="008D0FA4"/>
    <w:rsid w:val="008E31A2"/>
    <w:rsid w:val="008E4C8B"/>
    <w:rsid w:val="008F1DDE"/>
    <w:rsid w:val="009029F8"/>
    <w:rsid w:val="00907F6F"/>
    <w:rsid w:val="009127FF"/>
    <w:rsid w:val="00913659"/>
    <w:rsid w:val="00950AAF"/>
    <w:rsid w:val="00955DC8"/>
    <w:rsid w:val="009645E3"/>
    <w:rsid w:val="00965250"/>
    <w:rsid w:val="00971A47"/>
    <w:rsid w:val="00973CAE"/>
    <w:rsid w:val="009A2F5F"/>
    <w:rsid w:val="009B1A9D"/>
    <w:rsid w:val="009C4765"/>
    <w:rsid w:val="009D2D05"/>
    <w:rsid w:val="009E4627"/>
    <w:rsid w:val="009F1D27"/>
    <w:rsid w:val="009F6AC8"/>
    <w:rsid w:val="009F6DC4"/>
    <w:rsid w:val="00A06016"/>
    <w:rsid w:val="00A1247F"/>
    <w:rsid w:val="00A12A2A"/>
    <w:rsid w:val="00A13420"/>
    <w:rsid w:val="00A16EDC"/>
    <w:rsid w:val="00A32B7E"/>
    <w:rsid w:val="00A40851"/>
    <w:rsid w:val="00A44615"/>
    <w:rsid w:val="00A70AED"/>
    <w:rsid w:val="00A7638E"/>
    <w:rsid w:val="00A944D4"/>
    <w:rsid w:val="00A94DF4"/>
    <w:rsid w:val="00AA3353"/>
    <w:rsid w:val="00AA4FC1"/>
    <w:rsid w:val="00AA5BA9"/>
    <w:rsid w:val="00AB1F71"/>
    <w:rsid w:val="00AB4110"/>
    <w:rsid w:val="00AB4F25"/>
    <w:rsid w:val="00AB551A"/>
    <w:rsid w:val="00AB7BAE"/>
    <w:rsid w:val="00AC02EB"/>
    <w:rsid w:val="00AD756E"/>
    <w:rsid w:val="00AE6469"/>
    <w:rsid w:val="00AF6DE0"/>
    <w:rsid w:val="00B15EB4"/>
    <w:rsid w:val="00B20DDE"/>
    <w:rsid w:val="00B24C91"/>
    <w:rsid w:val="00B3471E"/>
    <w:rsid w:val="00B468BB"/>
    <w:rsid w:val="00B4731D"/>
    <w:rsid w:val="00B553F8"/>
    <w:rsid w:val="00B60266"/>
    <w:rsid w:val="00B61E96"/>
    <w:rsid w:val="00B66B85"/>
    <w:rsid w:val="00B76903"/>
    <w:rsid w:val="00B76BAA"/>
    <w:rsid w:val="00B76E82"/>
    <w:rsid w:val="00B84CC6"/>
    <w:rsid w:val="00B85388"/>
    <w:rsid w:val="00B86B64"/>
    <w:rsid w:val="00BB1D7C"/>
    <w:rsid w:val="00BB5226"/>
    <w:rsid w:val="00BD7221"/>
    <w:rsid w:val="00BE438E"/>
    <w:rsid w:val="00BE6AAA"/>
    <w:rsid w:val="00BF5C9E"/>
    <w:rsid w:val="00C043B6"/>
    <w:rsid w:val="00C12E1B"/>
    <w:rsid w:val="00C1329E"/>
    <w:rsid w:val="00C14969"/>
    <w:rsid w:val="00C17417"/>
    <w:rsid w:val="00C3594C"/>
    <w:rsid w:val="00C62CB5"/>
    <w:rsid w:val="00C62E0E"/>
    <w:rsid w:val="00C72280"/>
    <w:rsid w:val="00C814A6"/>
    <w:rsid w:val="00C83868"/>
    <w:rsid w:val="00C86A71"/>
    <w:rsid w:val="00C97A31"/>
    <w:rsid w:val="00CA078A"/>
    <w:rsid w:val="00CC2D04"/>
    <w:rsid w:val="00CD2C1E"/>
    <w:rsid w:val="00CE3F28"/>
    <w:rsid w:val="00CE447D"/>
    <w:rsid w:val="00CF13B2"/>
    <w:rsid w:val="00D13795"/>
    <w:rsid w:val="00D1633C"/>
    <w:rsid w:val="00D21DBC"/>
    <w:rsid w:val="00D2407D"/>
    <w:rsid w:val="00D45D34"/>
    <w:rsid w:val="00D53575"/>
    <w:rsid w:val="00D614B9"/>
    <w:rsid w:val="00D636AA"/>
    <w:rsid w:val="00D66126"/>
    <w:rsid w:val="00D71A5B"/>
    <w:rsid w:val="00D846EB"/>
    <w:rsid w:val="00D93954"/>
    <w:rsid w:val="00DA20A8"/>
    <w:rsid w:val="00DA48B8"/>
    <w:rsid w:val="00DB2D03"/>
    <w:rsid w:val="00DB44F6"/>
    <w:rsid w:val="00DC4BE1"/>
    <w:rsid w:val="00DE07F2"/>
    <w:rsid w:val="00DE3FC5"/>
    <w:rsid w:val="00DE4667"/>
    <w:rsid w:val="00DF2429"/>
    <w:rsid w:val="00E006A3"/>
    <w:rsid w:val="00E0168B"/>
    <w:rsid w:val="00E05803"/>
    <w:rsid w:val="00E20C2F"/>
    <w:rsid w:val="00E2114C"/>
    <w:rsid w:val="00E36B4F"/>
    <w:rsid w:val="00E56999"/>
    <w:rsid w:val="00E56D17"/>
    <w:rsid w:val="00E62DCC"/>
    <w:rsid w:val="00E65304"/>
    <w:rsid w:val="00E65B06"/>
    <w:rsid w:val="00E77764"/>
    <w:rsid w:val="00E863EA"/>
    <w:rsid w:val="00E866C4"/>
    <w:rsid w:val="00E96BA1"/>
    <w:rsid w:val="00EA3A3C"/>
    <w:rsid w:val="00EA6C5E"/>
    <w:rsid w:val="00EA73B9"/>
    <w:rsid w:val="00EB49A1"/>
    <w:rsid w:val="00EB62F0"/>
    <w:rsid w:val="00EC15EE"/>
    <w:rsid w:val="00EC1A22"/>
    <w:rsid w:val="00EE09AD"/>
    <w:rsid w:val="00F15157"/>
    <w:rsid w:val="00F17AE6"/>
    <w:rsid w:val="00F24BEA"/>
    <w:rsid w:val="00F44BD7"/>
    <w:rsid w:val="00F5586F"/>
    <w:rsid w:val="00F57D43"/>
    <w:rsid w:val="00F61929"/>
    <w:rsid w:val="00F74252"/>
    <w:rsid w:val="00F8489E"/>
    <w:rsid w:val="00F9118D"/>
    <w:rsid w:val="00F91FF1"/>
    <w:rsid w:val="00F91FF2"/>
    <w:rsid w:val="00F92267"/>
    <w:rsid w:val="00F92901"/>
    <w:rsid w:val="00F94394"/>
    <w:rsid w:val="00F94710"/>
    <w:rsid w:val="00FA399D"/>
    <w:rsid w:val="00FB18D6"/>
    <w:rsid w:val="00FB19AD"/>
    <w:rsid w:val="00FB5CEA"/>
    <w:rsid w:val="00FB6645"/>
    <w:rsid w:val="00FC0C68"/>
    <w:rsid w:val="00FC726C"/>
    <w:rsid w:val="00FD156E"/>
    <w:rsid w:val="00FD38AE"/>
    <w:rsid w:val="00FE07D1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8BF92"/>
  <w15:chartTrackingRefBased/>
  <w15:docId w15:val="{BD3C22CE-591B-4768-BD5A-14B9D184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0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 w:qFormat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0" w:uiPriority="0"/>
    <w:lsdException w:name="Table Theme" w:semiHidden="1" w:unhideWhenUsed="1"/>
    <w:lsdException w:name="Placeholder Text" w:locked="0" w:semiHidden="1" w:uiPriority="0" w:qFormat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0">
    <w:name w:val="Normal"/>
    <w:aliases w:val="Текст документа"/>
    <w:qFormat/>
    <w:rsid w:val="00EA3A3C"/>
    <w:pPr>
      <w:ind w:firstLine="709"/>
      <w:jc w:val="both"/>
    </w:pPr>
  </w:style>
  <w:style w:type="paragraph" w:styleId="1">
    <w:name w:val="heading 1"/>
    <w:basedOn w:val="a0"/>
    <w:link w:val="10"/>
    <w:qFormat/>
    <w:locked/>
    <w:rsid w:val="008F1DDE"/>
    <w:pPr>
      <w:keepNext/>
      <w:keepLines/>
      <w:spacing w:before="240" w:after="120"/>
      <w:ind w:firstLine="0"/>
      <w:outlineLvl w:val="0"/>
    </w:pPr>
    <w:rPr>
      <w:rFonts w:ascii="Arial" w:eastAsia="Times New Roman" w:hAnsi="Arial" w:cs="Arial"/>
      <w:b/>
      <w:bCs/>
      <w:color w:val="00000A"/>
      <w:sz w:val="22"/>
      <w:szCs w:val="22"/>
      <w:lang w:eastAsia="ru-RU"/>
    </w:rPr>
  </w:style>
  <w:style w:type="paragraph" w:styleId="2">
    <w:name w:val="heading 2"/>
    <w:basedOn w:val="a0"/>
    <w:link w:val="20"/>
    <w:uiPriority w:val="9"/>
    <w:unhideWhenUsed/>
    <w:qFormat/>
    <w:locked/>
    <w:rsid w:val="006D0313"/>
    <w:pPr>
      <w:keepNext/>
      <w:keepLines/>
      <w:spacing w:before="40" w:line="259" w:lineRule="auto"/>
      <w:ind w:firstLine="0"/>
      <w:jc w:val="left"/>
      <w:outlineLvl w:val="1"/>
    </w:pPr>
    <w:rPr>
      <w:rFonts w:eastAsiaTheme="majorEastAsia" w:cstheme="majorBidi"/>
      <w:color w:val="00000A"/>
      <w:szCs w:val="26"/>
    </w:rPr>
  </w:style>
  <w:style w:type="paragraph" w:styleId="3">
    <w:name w:val="heading 3"/>
    <w:basedOn w:val="a0"/>
    <w:link w:val="30"/>
    <w:uiPriority w:val="9"/>
    <w:unhideWhenUsed/>
    <w:qFormat/>
    <w:locked/>
    <w:rsid w:val="006D0313"/>
    <w:pPr>
      <w:widowControl w:val="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4">
    <w:name w:val="heading 4"/>
    <w:basedOn w:val="a0"/>
    <w:link w:val="40"/>
    <w:uiPriority w:val="9"/>
    <w:unhideWhenUsed/>
    <w:qFormat/>
    <w:locked/>
    <w:rsid w:val="006D0313"/>
    <w:pPr>
      <w:keepNext/>
      <w:keepLines/>
      <w:spacing w:before="40" w:line="259" w:lineRule="auto"/>
      <w:ind w:firstLine="0"/>
      <w:jc w:val="lef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5">
    <w:name w:val="heading 5"/>
    <w:basedOn w:val="a0"/>
    <w:link w:val="50"/>
    <w:uiPriority w:val="9"/>
    <w:semiHidden/>
    <w:unhideWhenUsed/>
    <w:qFormat/>
    <w:locked/>
    <w:rsid w:val="006D0313"/>
    <w:pPr>
      <w:keepNext/>
      <w:keepLines/>
      <w:spacing w:before="40" w:line="259" w:lineRule="auto"/>
      <w:ind w:firstLine="0"/>
      <w:jc w:val="left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6">
    <w:name w:val="heading 6"/>
    <w:basedOn w:val="a0"/>
    <w:next w:val="a0"/>
    <w:link w:val="60"/>
    <w:qFormat/>
    <w:locked/>
    <w:rsid w:val="00CF13B2"/>
    <w:pPr>
      <w:widowControl w:val="0"/>
      <w:tabs>
        <w:tab w:val="num" w:pos="0"/>
      </w:tabs>
      <w:suppressAutoHyphens/>
      <w:autoSpaceDE w:val="0"/>
      <w:spacing w:before="240" w:after="60"/>
      <w:ind w:left="1152" w:hanging="1152"/>
      <w:jc w:val="left"/>
      <w:outlineLvl w:val="5"/>
    </w:pPr>
    <w:rPr>
      <w:rFonts w:eastAsia="Times New Roman" w:cs="Times New Roman"/>
      <w:b/>
      <w:bCs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locked/>
    <w:rsid w:val="008D0AD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5">
    <w:name w:val="Table Grid"/>
    <w:basedOn w:val="a2"/>
    <w:locked/>
    <w:rsid w:val="00627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1"/>
    <w:uiPriority w:val="99"/>
    <w:semiHidden/>
    <w:unhideWhenUsed/>
    <w:locked/>
    <w:rsid w:val="00AB4F25"/>
    <w:rPr>
      <w:color w:val="605E5C"/>
      <w:shd w:val="clear" w:color="auto" w:fill="E1DFDD"/>
    </w:rPr>
  </w:style>
  <w:style w:type="character" w:styleId="a6">
    <w:name w:val="Placeholder Text"/>
    <w:basedOn w:val="a1"/>
    <w:qFormat/>
    <w:locked/>
    <w:rsid w:val="001D74B9"/>
    <w:rPr>
      <w:color w:val="808080"/>
    </w:rPr>
  </w:style>
  <w:style w:type="paragraph" w:styleId="a7">
    <w:name w:val="Subtitle"/>
    <w:basedOn w:val="a0"/>
    <w:next w:val="a0"/>
    <w:link w:val="a8"/>
    <w:qFormat/>
    <w:locked/>
    <w:rsid w:val="00E863EA"/>
    <w:pPr>
      <w:numPr>
        <w:ilvl w:val="1"/>
      </w:numPr>
      <w:ind w:firstLine="709"/>
    </w:pPr>
    <w:rPr>
      <w:rFonts w:eastAsiaTheme="minorEastAsia"/>
      <w:color w:val="000000" w:themeColor="text1"/>
      <w:sz w:val="24"/>
      <w:szCs w:val="22"/>
    </w:rPr>
  </w:style>
  <w:style w:type="character" w:customStyle="1" w:styleId="a8">
    <w:name w:val="Подзаголовок Знак"/>
    <w:basedOn w:val="a1"/>
    <w:link w:val="a7"/>
    <w:rsid w:val="0016516E"/>
    <w:rPr>
      <w:rFonts w:eastAsiaTheme="minorEastAsia"/>
      <w:color w:val="000000" w:themeColor="text1"/>
      <w:sz w:val="24"/>
      <w:szCs w:val="22"/>
    </w:rPr>
  </w:style>
  <w:style w:type="paragraph" w:customStyle="1" w:styleId="15">
    <w:name w:val="Обычный+инт1.5"/>
    <w:uiPriority w:val="1"/>
    <w:qFormat/>
    <w:rsid w:val="000965D8"/>
    <w:pPr>
      <w:spacing w:line="360" w:lineRule="auto"/>
      <w:jc w:val="both"/>
    </w:pPr>
  </w:style>
  <w:style w:type="paragraph" w:customStyle="1" w:styleId="a9">
    <w:name w:val="Заголовок документа"/>
    <w:qFormat/>
    <w:rsid w:val="00EB49A1"/>
    <w:rPr>
      <w:sz w:val="24"/>
    </w:rPr>
  </w:style>
  <w:style w:type="paragraph" w:styleId="aa">
    <w:name w:val="header"/>
    <w:basedOn w:val="a0"/>
    <w:link w:val="ab"/>
    <w:uiPriority w:val="99"/>
    <w:unhideWhenUsed/>
    <w:locked/>
    <w:rsid w:val="001728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qFormat/>
    <w:rsid w:val="0017288E"/>
  </w:style>
  <w:style w:type="paragraph" w:styleId="ac">
    <w:name w:val="footer"/>
    <w:basedOn w:val="a0"/>
    <w:link w:val="ad"/>
    <w:uiPriority w:val="99"/>
    <w:unhideWhenUsed/>
    <w:locked/>
    <w:rsid w:val="001728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qFormat/>
    <w:rsid w:val="0017288E"/>
  </w:style>
  <w:style w:type="character" w:styleId="ae">
    <w:name w:val="Hyperlink"/>
    <w:basedOn w:val="a1"/>
    <w:unhideWhenUsed/>
    <w:locked/>
    <w:rsid w:val="00BD7221"/>
    <w:rPr>
      <w:color w:val="0563C1" w:themeColor="hyperlink"/>
      <w:u w:val="single"/>
    </w:rPr>
  </w:style>
  <w:style w:type="paragraph" w:styleId="af">
    <w:name w:val="Balloon Text"/>
    <w:basedOn w:val="a0"/>
    <w:link w:val="af0"/>
    <w:uiPriority w:val="99"/>
    <w:unhideWhenUsed/>
    <w:qFormat/>
    <w:locked/>
    <w:rsid w:val="00014E9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qFormat/>
    <w:rsid w:val="00014E99"/>
    <w:rPr>
      <w:rFonts w:ascii="Segoe UI" w:hAnsi="Segoe UI" w:cs="Segoe UI"/>
      <w:sz w:val="18"/>
      <w:szCs w:val="18"/>
    </w:rPr>
  </w:style>
  <w:style w:type="paragraph" w:customStyle="1" w:styleId="af1">
    <w:name w:val="Знак Знак"/>
    <w:basedOn w:val="a0"/>
    <w:rsid w:val="00366530"/>
    <w:pPr>
      <w:widowControl w:val="0"/>
      <w:adjustRightInd w:val="0"/>
      <w:spacing w:after="160" w:line="240" w:lineRule="exact"/>
      <w:ind w:firstLine="0"/>
      <w:jc w:val="right"/>
    </w:pPr>
    <w:rPr>
      <w:rFonts w:eastAsia="Times New Roman" w:cs="Times New Roman"/>
      <w:sz w:val="20"/>
      <w:szCs w:val="20"/>
      <w:lang w:val="en-GB"/>
    </w:rPr>
  </w:style>
  <w:style w:type="paragraph" w:customStyle="1" w:styleId="af2">
    <w:name w:val="Знак Знак"/>
    <w:basedOn w:val="a0"/>
    <w:rsid w:val="00C62CB5"/>
    <w:pPr>
      <w:widowControl w:val="0"/>
      <w:adjustRightInd w:val="0"/>
      <w:spacing w:after="160" w:line="240" w:lineRule="exact"/>
      <w:ind w:firstLine="0"/>
      <w:jc w:val="right"/>
    </w:pPr>
    <w:rPr>
      <w:rFonts w:eastAsia="Times New Roman" w:cs="Times New Roman"/>
      <w:sz w:val="20"/>
      <w:szCs w:val="20"/>
      <w:lang w:val="en-GB"/>
    </w:rPr>
  </w:style>
  <w:style w:type="character" w:customStyle="1" w:styleId="10">
    <w:name w:val="Заголовок 1 Знак"/>
    <w:basedOn w:val="a1"/>
    <w:link w:val="1"/>
    <w:qFormat/>
    <w:rsid w:val="008F1DDE"/>
    <w:rPr>
      <w:rFonts w:ascii="Arial" w:eastAsia="Times New Roman" w:hAnsi="Arial" w:cs="Arial"/>
      <w:b/>
      <w:bCs/>
      <w:color w:val="00000A"/>
      <w:sz w:val="22"/>
      <w:szCs w:val="22"/>
      <w:lang w:eastAsia="ru-RU"/>
    </w:rPr>
  </w:style>
  <w:style w:type="character" w:styleId="af3">
    <w:name w:val="Strong"/>
    <w:uiPriority w:val="22"/>
    <w:qFormat/>
    <w:locked/>
    <w:rsid w:val="008F1DDE"/>
    <w:rPr>
      <w:rFonts w:cs="Times New Roman"/>
      <w:b/>
      <w:bCs/>
    </w:rPr>
  </w:style>
  <w:style w:type="paragraph" w:styleId="af4">
    <w:name w:val="Body Text"/>
    <w:basedOn w:val="a0"/>
    <w:link w:val="12"/>
    <w:uiPriority w:val="99"/>
    <w:unhideWhenUsed/>
    <w:locked/>
    <w:rsid w:val="008F1DDE"/>
    <w:pPr>
      <w:spacing w:before="120" w:after="120"/>
      <w:ind w:firstLine="0"/>
    </w:pPr>
    <w:rPr>
      <w:rFonts w:ascii="Arial" w:eastAsia="Times New Roman" w:hAnsi="Arial" w:cs="Times New Roman"/>
      <w:color w:val="00000A"/>
      <w:sz w:val="22"/>
      <w:szCs w:val="24"/>
      <w:lang w:eastAsia="ru-RU"/>
    </w:rPr>
  </w:style>
  <w:style w:type="character" w:customStyle="1" w:styleId="af5">
    <w:name w:val="Основной текст Знак"/>
    <w:basedOn w:val="a1"/>
    <w:uiPriority w:val="99"/>
    <w:qFormat/>
    <w:rsid w:val="008F1DDE"/>
  </w:style>
  <w:style w:type="character" w:customStyle="1" w:styleId="12">
    <w:name w:val="Основной текст Знак1"/>
    <w:basedOn w:val="a1"/>
    <w:link w:val="af4"/>
    <w:uiPriority w:val="99"/>
    <w:rsid w:val="008F1DDE"/>
    <w:rPr>
      <w:rFonts w:ascii="Arial" w:eastAsia="Times New Roman" w:hAnsi="Arial" w:cs="Times New Roman"/>
      <w:color w:val="00000A"/>
      <w:sz w:val="22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qFormat/>
    <w:rsid w:val="006D0313"/>
    <w:rPr>
      <w:rFonts w:eastAsiaTheme="majorEastAsia" w:cstheme="majorBidi"/>
      <w:color w:val="00000A"/>
      <w:szCs w:val="26"/>
    </w:rPr>
  </w:style>
  <w:style w:type="character" w:customStyle="1" w:styleId="30">
    <w:name w:val="Заголовок 3 Знак"/>
    <w:basedOn w:val="a1"/>
    <w:link w:val="3"/>
    <w:uiPriority w:val="9"/>
    <w:qFormat/>
    <w:rsid w:val="006D0313"/>
    <w:rPr>
      <w:rFonts w:eastAsiaTheme="majorEastAsia" w:cstheme="majorBidi"/>
      <w:color w:val="000000" w:themeColor="text1"/>
      <w:szCs w:val="24"/>
    </w:rPr>
  </w:style>
  <w:style w:type="character" w:customStyle="1" w:styleId="40">
    <w:name w:val="Заголовок 4 Знак"/>
    <w:basedOn w:val="a1"/>
    <w:link w:val="4"/>
    <w:uiPriority w:val="9"/>
    <w:qFormat/>
    <w:rsid w:val="006D0313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50">
    <w:name w:val="Заголовок 5 Знак"/>
    <w:basedOn w:val="a1"/>
    <w:link w:val="5"/>
    <w:uiPriority w:val="9"/>
    <w:semiHidden/>
    <w:qFormat/>
    <w:rsid w:val="006D0313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-">
    <w:name w:val="Интернет-ссылка"/>
    <w:basedOn w:val="a1"/>
    <w:uiPriority w:val="99"/>
    <w:unhideWhenUsed/>
    <w:rsid w:val="006D0313"/>
    <w:rPr>
      <w:color w:val="0563C1" w:themeColor="hyperlink"/>
      <w:u w:val="single"/>
    </w:rPr>
  </w:style>
  <w:style w:type="character" w:customStyle="1" w:styleId="af6">
    <w:name w:val="Нумерованный текст Знак"/>
    <w:qFormat/>
    <w:rsid w:val="006D0313"/>
    <w:rPr>
      <w:rFonts w:ascii="Times New Roman" w:eastAsiaTheme="majorEastAsia" w:hAnsi="Times New Roman" w:cstheme="majorBidi"/>
      <w:color w:val="000000" w:themeColor="text1"/>
      <w:sz w:val="28"/>
      <w:szCs w:val="24"/>
    </w:rPr>
  </w:style>
  <w:style w:type="character" w:customStyle="1" w:styleId="-4">
    <w:name w:val="Пункт-4 Знак"/>
    <w:qFormat/>
    <w:locked/>
    <w:rsid w:val="006D0313"/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1"/>
    <w:qFormat/>
    <w:rsid w:val="006D0313"/>
  </w:style>
  <w:style w:type="character" w:customStyle="1" w:styleId="af7">
    <w:name w:val="Цветовое выделение для Нормальный"/>
    <w:basedOn w:val="a1"/>
    <w:uiPriority w:val="99"/>
    <w:qFormat/>
    <w:rsid w:val="006D0313"/>
    <w:rPr>
      <w:sz w:val="20"/>
      <w:szCs w:val="20"/>
    </w:rPr>
  </w:style>
  <w:style w:type="character" w:customStyle="1" w:styleId="af8">
    <w:name w:val="Текст сноски Знак"/>
    <w:basedOn w:val="a1"/>
    <w:uiPriority w:val="99"/>
    <w:qFormat/>
    <w:rsid w:val="006D0313"/>
    <w:rPr>
      <w:sz w:val="20"/>
      <w:szCs w:val="20"/>
    </w:rPr>
  </w:style>
  <w:style w:type="character" w:styleId="af9">
    <w:name w:val="footnote reference"/>
    <w:basedOn w:val="a1"/>
    <w:uiPriority w:val="99"/>
    <w:semiHidden/>
    <w:unhideWhenUsed/>
    <w:qFormat/>
    <w:locked/>
    <w:rsid w:val="006D0313"/>
    <w:rPr>
      <w:vertAlign w:val="superscript"/>
    </w:rPr>
  </w:style>
  <w:style w:type="character" w:customStyle="1" w:styleId="afa">
    <w:name w:val="Текст концевой сноски Знак"/>
    <w:basedOn w:val="a1"/>
    <w:uiPriority w:val="99"/>
    <w:semiHidden/>
    <w:qFormat/>
    <w:rsid w:val="006D0313"/>
    <w:rPr>
      <w:sz w:val="20"/>
      <w:szCs w:val="20"/>
    </w:rPr>
  </w:style>
  <w:style w:type="character" w:styleId="afb">
    <w:name w:val="endnote reference"/>
    <w:basedOn w:val="a1"/>
    <w:uiPriority w:val="99"/>
    <w:semiHidden/>
    <w:unhideWhenUsed/>
    <w:qFormat/>
    <w:locked/>
    <w:rsid w:val="006D0313"/>
    <w:rPr>
      <w:vertAlign w:val="superscript"/>
    </w:rPr>
  </w:style>
  <w:style w:type="character" w:styleId="afc">
    <w:name w:val="annotation reference"/>
    <w:basedOn w:val="a1"/>
    <w:unhideWhenUsed/>
    <w:qFormat/>
    <w:locked/>
    <w:rsid w:val="006D0313"/>
    <w:rPr>
      <w:sz w:val="16"/>
      <w:szCs w:val="16"/>
    </w:rPr>
  </w:style>
  <w:style w:type="character" w:customStyle="1" w:styleId="afd">
    <w:name w:val="Текст примечания Знак"/>
    <w:basedOn w:val="a1"/>
    <w:uiPriority w:val="99"/>
    <w:qFormat/>
    <w:rsid w:val="006D0313"/>
    <w:rPr>
      <w:sz w:val="20"/>
      <w:szCs w:val="20"/>
    </w:rPr>
  </w:style>
  <w:style w:type="character" w:customStyle="1" w:styleId="afe">
    <w:name w:val="Тема примечания Знак"/>
    <w:basedOn w:val="afd"/>
    <w:uiPriority w:val="99"/>
    <w:semiHidden/>
    <w:qFormat/>
    <w:rsid w:val="006D0313"/>
    <w:rPr>
      <w:b/>
      <w:bCs/>
      <w:sz w:val="20"/>
      <w:szCs w:val="20"/>
    </w:rPr>
  </w:style>
  <w:style w:type="paragraph" w:customStyle="1" w:styleId="21">
    <w:name w:val="Основной текст (2)"/>
    <w:basedOn w:val="a0"/>
    <w:uiPriority w:val="99"/>
    <w:qFormat/>
    <w:rsid w:val="006D0313"/>
    <w:pPr>
      <w:widowControl w:val="0"/>
      <w:shd w:val="clear" w:color="auto" w:fill="FFFFFF"/>
      <w:spacing w:after="160" w:line="274" w:lineRule="exact"/>
      <w:ind w:firstLine="0"/>
    </w:pPr>
    <w:rPr>
      <w:rFonts w:ascii="Calibri" w:eastAsia="Calibri" w:hAnsi="Calibri"/>
      <w:b/>
      <w:bCs/>
      <w:color w:val="00000A"/>
      <w:sz w:val="22"/>
      <w:szCs w:val="22"/>
    </w:rPr>
  </w:style>
  <w:style w:type="character" w:customStyle="1" w:styleId="ConsPlusNormal">
    <w:name w:val="ConsPlusNormal Знак"/>
    <w:qFormat/>
    <w:locked/>
    <w:rsid w:val="006D03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ListLabel1">
    <w:name w:val="ListLabel 1"/>
    <w:qFormat/>
    <w:rsid w:val="006D0313"/>
    <w:rPr>
      <w:b/>
      <w:sz w:val="28"/>
      <w:szCs w:val="28"/>
    </w:rPr>
  </w:style>
  <w:style w:type="character" w:customStyle="1" w:styleId="ListLabel2">
    <w:name w:val="ListLabel 2"/>
    <w:qFormat/>
    <w:rsid w:val="006D0313"/>
    <w:rPr>
      <w:rFonts w:cs="Arial"/>
      <w:sz w:val="20"/>
    </w:rPr>
  </w:style>
  <w:style w:type="character" w:customStyle="1" w:styleId="ListLabel3">
    <w:name w:val="ListLabel 3"/>
    <w:qFormat/>
    <w:rsid w:val="006D0313"/>
    <w:rPr>
      <w:rFonts w:ascii="Times New Roman" w:hAnsi="Times New Roman"/>
      <w:b/>
      <w:sz w:val="24"/>
    </w:rPr>
  </w:style>
  <w:style w:type="character" w:customStyle="1" w:styleId="ListLabel4">
    <w:name w:val="ListLabel 4"/>
    <w:qFormat/>
    <w:rsid w:val="006D0313"/>
    <w:rPr>
      <w:b w:val="0"/>
      <w:bCs w:val="0"/>
      <w:sz w:val="24"/>
    </w:rPr>
  </w:style>
  <w:style w:type="character" w:customStyle="1" w:styleId="ListLabel5">
    <w:name w:val="ListLabel 5"/>
    <w:qFormat/>
    <w:rsid w:val="006D0313"/>
    <w:rPr>
      <w:rFonts w:cs="Times New Roman"/>
      <w:b w:val="0"/>
      <w:bCs w:val="0"/>
      <w:i w:val="0"/>
      <w:sz w:val="24"/>
    </w:rPr>
  </w:style>
  <w:style w:type="character" w:customStyle="1" w:styleId="ListLabel6">
    <w:name w:val="ListLabel 6"/>
    <w:qFormat/>
    <w:rsid w:val="006D031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0"/>
      <w:szCs w:val="0"/>
      <w:highlight w:val="black"/>
      <w:u w:val="none" w:color="000000"/>
      <w:effect w:val="none"/>
      <w:vertAlign w:val="baseline"/>
      <w:em w:val="none"/>
    </w:rPr>
  </w:style>
  <w:style w:type="character" w:customStyle="1" w:styleId="ListLabel7">
    <w:name w:val="ListLabel 7"/>
    <w:qFormat/>
    <w:rsid w:val="006D0313"/>
    <w:rPr>
      <w:color w:val="00000A"/>
      <w:sz w:val="24"/>
    </w:rPr>
  </w:style>
  <w:style w:type="character" w:customStyle="1" w:styleId="ListLabel8">
    <w:name w:val="ListLabel 8"/>
    <w:qFormat/>
    <w:rsid w:val="006D0313"/>
    <w:rPr>
      <w:rFonts w:cs="Times New Roman"/>
    </w:rPr>
  </w:style>
  <w:style w:type="character" w:customStyle="1" w:styleId="ListLabel9">
    <w:name w:val="ListLabel 9"/>
    <w:qFormat/>
    <w:rsid w:val="006D0313"/>
    <w:rPr>
      <w:rFonts w:ascii="Times New Roman" w:hAnsi="Times New Roman"/>
      <w:b/>
      <w:sz w:val="24"/>
    </w:rPr>
  </w:style>
  <w:style w:type="character" w:customStyle="1" w:styleId="ListLabel10">
    <w:name w:val="ListLabel 10"/>
    <w:qFormat/>
    <w:rsid w:val="006D0313"/>
    <w:rPr>
      <w:b/>
      <w:bCs w:val="0"/>
      <w:sz w:val="24"/>
    </w:rPr>
  </w:style>
  <w:style w:type="character" w:customStyle="1" w:styleId="ListLabel11">
    <w:name w:val="ListLabel 11"/>
    <w:qFormat/>
    <w:rsid w:val="006D0313"/>
    <w:rPr>
      <w:rFonts w:cs="Times New Roman"/>
      <w:b/>
      <w:bCs w:val="0"/>
      <w:i w:val="0"/>
      <w:sz w:val="24"/>
    </w:rPr>
  </w:style>
  <w:style w:type="character" w:customStyle="1" w:styleId="ListLabel12">
    <w:name w:val="ListLabel 12"/>
    <w:qFormat/>
    <w:rsid w:val="006D0313"/>
    <w:rPr>
      <w:color w:val="00000A"/>
      <w:sz w:val="24"/>
    </w:rPr>
  </w:style>
  <w:style w:type="character" w:customStyle="1" w:styleId="13">
    <w:name w:val="Основной текст1"/>
    <w:qFormat/>
    <w:rsid w:val="006D0313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ru-RU"/>
    </w:rPr>
  </w:style>
  <w:style w:type="character" w:customStyle="1" w:styleId="22">
    <w:name w:val="Основной текст (2)_"/>
    <w:uiPriority w:val="99"/>
    <w:qFormat/>
    <w:rsid w:val="006D0313"/>
    <w:rPr>
      <w:color w:val="00000A"/>
      <w:sz w:val="22"/>
      <w:shd w:val="clear" w:color="auto" w:fill="FFFFFF"/>
    </w:rPr>
  </w:style>
  <w:style w:type="character" w:customStyle="1" w:styleId="ListLabel13">
    <w:name w:val="ListLabel 13"/>
    <w:qFormat/>
    <w:rsid w:val="006D0313"/>
    <w:rPr>
      <w:b/>
      <w:sz w:val="24"/>
    </w:rPr>
  </w:style>
  <w:style w:type="character" w:customStyle="1" w:styleId="ListLabel14">
    <w:name w:val="ListLabel 14"/>
    <w:qFormat/>
    <w:rsid w:val="006D0313"/>
    <w:rPr>
      <w:b/>
      <w:bCs w:val="0"/>
      <w:sz w:val="24"/>
    </w:rPr>
  </w:style>
  <w:style w:type="character" w:customStyle="1" w:styleId="ListLabel15">
    <w:name w:val="ListLabel 15"/>
    <w:qFormat/>
    <w:rsid w:val="006D0313"/>
    <w:rPr>
      <w:rFonts w:cs="Times New Roman"/>
      <w:b/>
      <w:bCs w:val="0"/>
      <w:i w:val="0"/>
      <w:sz w:val="24"/>
    </w:rPr>
  </w:style>
  <w:style w:type="character" w:customStyle="1" w:styleId="ListLabel16">
    <w:name w:val="ListLabel 16"/>
    <w:qFormat/>
    <w:rsid w:val="006D0313"/>
    <w:rPr>
      <w:color w:val="00000A"/>
      <w:sz w:val="24"/>
    </w:rPr>
  </w:style>
  <w:style w:type="character" w:customStyle="1" w:styleId="ListLabel17">
    <w:name w:val="ListLabel 17"/>
    <w:qFormat/>
    <w:rsid w:val="006D0313"/>
    <w:rPr>
      <w:color w:val="00000A"/>
    </w:rPr>
  </w:style>
  <w:style w:type="paragraph" w:customStyle="1" w:styleId="14">
    <w:name w:val="Заголовок1"/>
    <w:basedOn w:val="a0"/>
    <w:next w:val="af4"/>
    <w:qFormat/>
    <w:rsid w:val="006D0313"/>
    <w:pPr>
      <w:keepNext/>
      <w:spacing w:before="240" w:after="120" w:line="259" w:lineRule="auto"/>
      <w:ind w:firstLine="0"/>
      <w:jc w:val="left"/>
    </w:pPr>
    <w:rPr>
      <w:rFonts w:ascii="Liberation Sans" w:eastAsia="Microsoft YaHei" w:hAnsi="Liberation Sans" w:cs="Arial"/>
      <w:color w:val="00000A"/>
    </w:rPr>
  </w:style>
  <w:style w:type="paragraph" w:styleId="aff">
    <w:name w:val="List"/>
    <w:basedOn w:val="af4"/>
    <w:locked/>
    <w:rsid w:val="006D0313"/>
    <w:rPr>
      <w:rFonts w:cs="Arial"/>
    </w:rPr>
  </w:style>
  <w:style w:type="paragraph" w:styleId="aff0">
    <w:name w:val="Title"/>
    <w:basedOn w:val="a0"/>
    <w:link w:val="aff1"/>
    <w:qFormat/>
    <w:locked/>
    <w:rsid w:val="006D0313"/>
    <w:pPr>
      <w:suppressLineNumbers/>
      <w:spacing w:before="120" w:after="120" w:line="259" w:lineRule="auto"/>
      <w:ind w:firstLine="0"/>
      <w:jc w:val="left"/>
    </w:pPr>
    <w:rPr>
      <w:rFonts w:ascii="Calibri" w:eastAsia="Calibri" w:hAnsi="Calibri" w:cs="Arial"/>
      <w:i/>
      <w:iCs/>
      <w:color w:val="00000A"/>
      <w:sz w:val="24"/>
      <w:szCs w:val="24"/>
    </w:rPr>
  </w:style>
  <w:style w:type="character" w:customStyle="1" w:styleId="aff1">
    <w:name w:val="Заголовок Знак"/>
    <w:basedOn w:val="a1"/>
    <w:link w:val="aff0"/>
    <w:uiPriority w:val="99"/>
    <w:rsid w:val="006D0313"/>
    <w:rPr>
      <w:rFonts w:ascii="Calibri" w:eastAsia="Calibri" w:hAnsi="Calibri" w:cs="Arial"/>
      <w:i/>
      <w:iCs/>
      <w:color w:val="00000A"/>
      <w:sz w:val="24"/>
      <w:szCs w:val="24"/>
    </w:rPr>
  </w:style>
  <w:style w:type="paragraph" w:styleId="16">
    <w:name w:val="index 1"/>
    <w:basedOn w:val="a0"/>
    <w:next w:val="a0"/>
    <w:autoRedefine/>
    <w:uiPriority w:val="99"/>
    <w:semiHidden/>
    <w:unhideWhenUsed/>
    <w:locked/>
    <w:rsid w:val="006D0313"/>
    <w:pPr>
      <w:ind w:left="280" w:hanging="280"/>
    </w:pPr>
  </w:style>
  <w:style w:type="paragraph" w:styleId="aff2">
    <w:name w:val="index heading"/>
    <w:basedOn w:val="a0"/>
    <w:qFormat/>
    <w:locked/>
    <w:rsid w:val="006D0313"/>
    <w:pPr>
      <w:suppressLineNumbers/>
      <w:spacing w:after="160" w:line="259" w:lineRule="auto"/>
      <w:ind w:firstLine="0"/>
      <w:jc w:val="left"/>
    </w:pPr>
    <w:rPr>
      <w:rFonts w:ascii="Calibri" w:eastAsia="Calibri" w:hAnsi="Calibri" w:cs="Arial"/>
      <w:color w:val="00000A"/>
      <w:sz w:val="22"/>
      <w:szCs w:val="22"/>
    </w:rPr>
  </w:style>
  <w:style w:type="paragraph" w:customStyle="1" w:styleId="aff3">
    <w:name w:val="Заглавие"/>
    <w:basedOn w:val="14"/>
    <w:rsid w:val="006D0313"/>
  </w:style>
  <w:style w:type="paragraph" w:styleId="aff4">
    <w:name w:val="List Paragraph"/>
    <w:basedOn w:val="a0"/>
    <w:uiPriority w:val="34"/>
    <w:qFormat/>
    <w:locked/>
    <w:rsid w:val="006D0313"/>
    <w:pPr>
      <w:spacing w:after="160" w:line="259" w:lineRule="auto"/>
      <w:ind w:left="720" w:firstLine="0"/>
      <w:contextualSpacing/>
      <w:jc w:val="left"/>
    </w:pPr>
    <w:rPr>
      <w:rFonts w:ascii="Calibri" w:eastAsia="Calibri" w:hAnsi="Calibri"/>
      <w:color w:val="00000A"/>
      <w:sz w:val="22"/>
      <w:szCs w:val="22"/>
    </w:rPr>
  </w:style>
  <w:style w:type="paragraph" w:customStyle="1" w:styleId="aff5">
    <w:name w:val="Нумерованный текст"/>
    <w:basedOn w:val="3"/>
    <w:qFormat/>
    <w:rsid w:val="006D0313"/>
    <w:pPr>
      <w:tabs>
        <w:tab w:val="left" w:pos="1134"/>
      </w:tabs>
      <w:ind w:firstLine="0"/>
    </w:pPr>
  </w:style>
  <w:style w:type="paragraph" w:customStyle="1" w:styleId="-40">
    <w:name w:val="Пункт-4"/>
    <w:basedOn w:val="a0"/>
    <w:autoRedefine/>
    <w:qFormat/>
    <w:rsid w:val="006D0313"/>
    <w:pPr>
      <w:ind w:firstLine="0"/>
    </w:pPr>
    <w:rPr>
      <w:rFonts w:eastAsia="Times New Roman" w:cs="Times New Roman"/>
      <w:color w:val="00000A"/>
      <w:sz w:val="22"/>
      <w:szCs w:val="22"/>
      <w:lang w:eastAsia="ru-RU"/>
    </w:rPr>
  </w:style>
  <w:style w:type="paragraph" w:customStyle="1" w:styleId="ConsPlusNormal0">
    <w:name w:val="ConsPlusNormal"/>
    <w:qFormat/>
    <w:rsid w:val="006D0313"/>
    <w:pPr>
      <w:widowControl w:val="0"/>
    </w:pPr>
    <w:rPr>
      <w:rFonts w:ascii="Arial" w:eastAsiaTheme="minorEastAsia" w:hAnsi="Arial" w:cs="Arial"/>
      <w:color w:val="00000A"/>
      <w:sz w:val="22"/>
      <w:szCs w:val="20"/>
      <w:lang w:eastAsia="ru-RU"/>
    </w:rPr>
  </w:style>
  <w:style w:type="paragraph" w:styleId="aff6">
    <w:name w:val="footnote text"/>
    <w:basedOn w:val="a0"/>
    <w:link w:val="17"/>
    <w:uiPriority w:val="99"/>
    <w:unhideWhenUsed/>
    <w:qFormat/>
    <w:locked/>
    <w:rsid w:val="006D0313"/>
    <w:pPr>
      <w:ind w:firstLine="584"/>
    </w:pPr>
    <w:rPr>
      <w:rFonts w:ascii="Calibri" w:eastAsia="Calibri" w:hAnsi="Calibri"/>
      <w:color w:val="00000A"/>
      <w:sz w:val="20"/>
      <w:szCs w:val="20"/>
    </w:rPr>
  </w:style>
  <w:style w:type="character" w:customStyle="1" w:styleId="17">
    <w:name w:val="Текст сноски Знак1"/>
    <w:basedOn w:val="a1"/>
    <w:link w:val="aff6"/>
    <w:uiPriority w:val="99"/>
    <w:rsid w:val="006D0313"/>
    <w:rPr>
      <w:rFonts w:ascii="Calibri" w:eastAsia="Calibri" w:hAnsi="Calibri"/>
      <w:color w:val="00000A"/>
      <w:sz w:val="20"/>
      <w:szCs w:val="20"/>
    </w:rPr>
  </w:style>
  <w:style w:type="paragraph" w:styleId="aff7">
    <w:name w:val="endnote text"/>
    <w:basedOn w:val="a0"/>
    <w:link w:val="18"/>
    <w:uiPriority w:val="99"/>
    <w:semiHidden/>
    <w:unhideWhenUsed/>
    <w:qFormat/>
    <w:locked/>
    <w:rsid w:val="006D0313"/>
    <w:pPr>
      <w:ind w:firstLine="0"/>
      <w:jc w:val="left"/>
    </w:pPr>
    <w:rPr>
      <w:rFonts w:ascii="Calibri" w:eastAsia="Calibri" w:hAnsi="Calibri"/>
      <w:color w:val="00000A"/>
      <w:sz w:val="20"/>
      <w:szCs w:val="20"/>
    </w:rPr>
  </w:style>
  <w:style w:type="character" w:customStyle="1" w:styleId="18">
    <w:name w:val="Текст концевой сноски Знак1"/>
    <w:basedOn w:val="a1"/>
    <w:link w:val="aff7"/>
    <w:uiPriority w:val="99"/>
    <w:semiHidden/>
    <w:rsid w:val="006D0313"/>
    <w:rPr>
      <w:rFonts w:ascii="Calibri" w:eastAsia="Calibri" w:hAnsi="Calibri"/>
      <w:color w:val="00000A"/>
      <w:sz w:val="20"/>
      <w:szCs w:val="20"/>
    </w:rPr>
  </w:style>
  <w:style w:type="paragraph" w:styleId="aff8">
    <w:name w:val="annotation text"/>
    <w:basedOn w:val="a0"/>
    <w:link w:val="19"/>
    <w:uiPriority w:val="99"/>
    <w:unhideWhenUsed/>
    <w:qFormat/>
    <w:locked/>
    <w:rsid w:val="006D0313"/>
    <w:pPr>
      <w:spacing w:after="160"/>
      <w:ind w:firstLine="0"/>
      <w:jc w:val="left"/>
    </w:pPr>
    <w:rPr>
      <w:rFonts w:ascii="Calibri" w:eastAsia="Calibri" w:hAnsi="Calibri"/>
      <w:color w:val="00000A"/>
      <w:sz w:val="20"/>
      <w:szCs w:val="20"/>
    </w:rPr>
  </w:style>
  <w:style w:type="character" w:customStyle="1" w:styleId="19">
    <w:name w:val="Текст примечания Знак1"/>
    <w:basedOn w:val="a1"/>
    <w:link w:val="aff8"/>
    <w:uiPriority w:val="99"/>
    <w:rsid w:val="006D0313"/>
    <w:rPr>
      <w:rFonts w:ascii="Calibri" w:eastAsia="Calibri" w:hAnsi="Calibri"/>
      <w:color w:val="00000A"/>
      <w:sz w:val="20"/>
      <w:szCs w:val="20"/>
    </w:rPr>
  </w:style>
  <w:style w:type="paragraph" w:styleId="aff9">
    <w:name w:val="annotation subject"/>
    <w:basedOn w:val="aff8"/>
    <w:link w:val="1a"/>
    <w:uiPriority w:val="99"/>
    <w:semiHidden/>
    <w:unhideWhenUsed/>
    <w:qFormat/>
    <w:locked/>
    <w:rsid w:val="006D0313"/>
    <w:rPr>
      <w:b/>
      <w:bCs/>
    </w:rPr>
  </w:style>
  <w:style w:type="character" w:customStyle="1" w:styleId="1a">
    <w:name w:val="Тема примечания Знак1"/>
    <w:basedOn w:val="19"/>
    <w:link w:val="aff9"/>
    <w:uiPriority w:val="99"/>
    <w:semiHidden/>
    <w:rsid w:val="006D0313"/>
    <w:rPr>
      <w:rFonts w:ascii="Calibri" w:eastAsia="Calibri" w:hAnsi="Calibri"/>
      <w:b/>
      <w:bCs/>
      <w:color w:val="00000A"/>
      <w:sz w:val="20"/>
      <w:szCs w:val="20"/>
    </w:rPr>
  </w:style>
  <w:style w:type="paragraph" w:styleId="affa">
    <w:name w:val="No Spacing"/>
    <w:uiPriority w:val="1"/>
    <w:qFormat/>
    <w:locked/>
    <w:rsid w:val="006D0313"/>
    <w:rPr>
      <w:rFonts w:eastAsia="Times New Roman" w:cs="Times New Roman"/>
      <w:color w:val="00000A"/>
      <w:sz w:val="24"/>
      <w:szCs w:val="24"/>
      <w:lang w:eastAsia="ru-RU"/>
    </w:rPr>
  </w:style>
  <w:style w:type="paragraph" w:customStyle="1" w:styleId="affb">
    <w:name w:val="Блочная цитата"/>
    <w:basedOn w:val="a0"/>
    <w:qFormat/>
    <w:rsid w:val="006D0313"/>
    <w:pPr>
      <w:spacing w:after="160" w:line="259" w:lineRule="auto"/>
      <w:ind w:firstLine="0"/>
      <w:jc w:val="left"/>
    </w:pPr>
    <w:rPr>
      <w:rFonts w:ascii="Calibri" w:eastAsia="Calibri" w:hAnsi="Calibri"/>
      <w:color w:val="00000A"/>
      <w:sz w:val="22"/>
      <w:szCs w:val="22"/>
    </w:rPr>
  </w:style>
  <w:style w:type="paragraph" w:customStyle="1" w:styleId="affc">
    <w:name w:val="Содержимое таблицы"/>
    <w:basedOn w:val="a0"/>
    <w:qFormat/>
    <w:rsid w:val="006D0313"/>
    <w:pPr>
      <w:spacing w:after="160" w:line="259" w:lineRule="auto"/>
      <w:ind w:firstLine="0"/>
      <w:jc w:val="left"/>
    </w:pPr>
    <w:rPr>
      <w:rFonts w:ascii="Calibri" w:eastAsia="Calibri" w:hAnsi="Calibri"/>
      <w:color w:val="00000A"/>
      <w:sz w:val="22"/>
      <w:szCs w:val="22"/>
    </w:rPr>
  </w:style>
  <w:style w:type="paragraph" w:customStyle="1" w:styleId="Standard">
    <w:name w:val="Standard"/>
    <w:uiPriority w:val="99"/>
    <w:qFormat/>
    <w:rsid w:val="006D0313"/>
    <w:pPr>
      <w:suppressAutoHyphens/>
      <w:spacing w:line="259" w:lineRule="auto"/>
      <w:textAlignment w:val="baseline"/>
    </w:pPr>
    <w:rPr>
      <w:rFonts w:eastAsia="Times New Roman" w:cs="Times New Roman"/>
      <w:color w:val="00000A"/>
      <w:sz w:val="24"/>
      <w:szCs w:val="24"/>
      <w:lang w:eastAsia="zh-CN"/>
    </w:rPr>
  </w:style>
  <w:style w:type="paragraph" w:customStyle="1" w:styleId="affd">
    <w:name w:val="Заголовок таблицы"/>
    <w:basedOn w:val="affc"/>
    <w:qFormat/>
    <w:rsid w:val="006D0313"/>
  </w:style>
  <w:style w:type="paragraph" w:customStyle="1" w:styleId="ConsPlusNonformat">
    <w:name w:val="ConsPlusNonformat"/>
    <w:uiPriority w:val="99"/>
    <w:qFormat/>
    <w:rsid w:val="006D0313"/>
    <w:pPr>
      <w:widowControl w:val="0"/>
    </w:pPr>
    <w:rPr>
      <w:rFonts w:ascii="Courier New" w:eastAsia="Times New Roman" w:hAnsi="Courier New" w:cs="Courier New"/>
      <w:color w:val="00000A"/>
      <w:sz w:val="22"/>
      <w:szCs w:val="20"/>
      <w:lang w:eastAsia="ru-RU"/>
    </w:rPr>
  </w:style>
  <w:style w:type="paragraph" w:customStyle="1" w:styleId="Default">
    <w:name w:val="Default"/>
    <w:qFormat/>
    <w:rsid w:val="006D0313"/>
    <w:rPr>
      <w:rFonts w:eastAsia="Calibri" w:cs="Times New Roman"/>
      <w:color w:val="000000"/>
      <w:sz w:val="24"/>
      <w:szCs w:val="24"/>
    </w:rPr>
  </w:style>
  <w:style w:type="character" w:customStyle="1" w:styleId="rvts314518">
    <w:name w:val="rvts314518"/>
    <w:qFormat/>
    <w:rsid w:val="006D0313"/>
    <w:rPr>
      <w:rFonts w:ascii="Verdana" w:hAnsi="Verdana"/>
      <w:i w:val="0"/>
      <w:iCs w:val="0"/>
      <w:color w:val="000000"/>
      <w:sz w:val="16"/>
      <w:szCs w:val="16"/>
      <w:highlight w:val="white"/>
      <w:effect w:val="none"/>
    </w:rPr>
  </w:style>
  <w:style w:type="paragraph" w:customStyle="1" w:styleId="1b">
    <w:name w:val="Абзац списка1"/>
    <w:basedOn w:val="a0"/>
    <w:qFormat/>
    <w:rsid w:val="006D0313"/>
    <w:pPr>
      <w:suppressAutoHyphens/>
      <w:spacing w:after="160"/>
      <w:ind w:left="720" w:firstLine="0"/>
      <w:contextualSpacing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23">
    <w:name w:val="Абзац списка2"/>
    <w:basedOn w:val="a0"/>
    <w:rsid w:val="006D0313"/>
    <w:pPr>
      <w:suppressAutoHyphens/>
      <w:spacing w:after="160"/>
      <w:ind w:left="720" w:firstLine="0"/>
      <w:contextualSpacing/>
      <w:jc w:val="left"/>
    </w:pPr>
    <w:rPr>
      <w:rFonts w:eastAsia="Times New Roman" w:cs="Times New Roman"/>
      <w:sz w:val="24"/>
      <w:szCs w:val="24"/>
      <w:lang w:eastAsia="zh-CN"/>
    </w:rPr>
  </w:style>
  <w:style w:type="character" w:customStyle="1" w:styleId="Bodytext">
    <w:name w:val="Body text_"/>
    <w:link w:val="7"/>
    <w:rsid w:val="006D0313"/>
    <w:rPr>
      <w:sz w:val="19"/>
      <w:szCs w:val="19"/>
      <w:shd w:val="clear" w:color="auto" w:fill="FFFFFF"/>
    </w:rPr>
  </w:style>
  <w:style w:type="paragraph" w:customStyle="1" w:styleId="7">
    <w:name w:val="Основной текст7"/>
    <w:basedOn w:val="a0"/>
    <w:link w:val="Bodytext"/>
    <w:rsid w:val="006D0313"/>
    <w:pPr>
      <w:widowControl w:val="0"/>
      <w:shd w:val="clear" w:color="auto" w:fill="FFFFFF"/>
      <w:spacing w:line="230" w:lineRule="exact"/>
      <w:ind w:hanging="420"/>
    </w:pPr>
    <w:rPr>
      <w:sz w:val="19"/>
      <w:szCs w:val="19"/>
    </w:rPr>
  </w:style>
  <w:style w:type="paragraph" w:customStyle="1" w:styleId="a">
    <w:name w:val="Маркированный"/>
    <w:basedOn w:val="a0"/>
    <w:rsid w:val="006D0313"/>
    <w:pPr>
      <w:numPr>
        <w:numId w:val="1"/>
      </w:numPr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Bodytext4">
    <w:name w:val="Body text (4)_"/>
    <w:basedOn w:val="a1"/>
    <w:link w:val="Bodytext40"/>
    <w:rsid w:val="006D0313"/>
    <w:rPr>
      <w:rFonts w:eastAsia="Times New Roman" w:cs="Times New Roman"/>
      <w:b/>
      <w:bCs/>
      <w:sz w:val="19"/>
      <w:szCs w:val="19"/>
      <w:shd w:val="clear" w:color="auto" w:fill="FFFFFF"/>
    </w:rPr>
  </w:style>
  <w:style w:type="paragraph" w:customStyle="1" w:styleId="Bodytext40">
    <w:name w:val="Body text (4)"/>
    <w:basedOn w:val="a0"/>
    <w:link w:val="Bodytext4"/>
    <w:rsid w:val="006D0313"/>
    <w:pPr>
      <w:widowControl w:val="0"/>
      <w:shd w:val="clear" w:color="auto" w:fill="FFFFFF"/>
      <w:spacing w:line="230" w:lineRule="exact"/>
      <w:ind w:hanging="4680"/>
    </w:pPr>
    <w:rPr>
      <w:rFonts w:eastAsia="Times New Roman" w:cs="Times New Roman"/>
      <w:b/>
      <w:bCs/>
      <w:sz w:val="19"/>
      <w:szCs w:val="19"/>
    </w:rPr>
  </w:style>
  <w:style w:type="character" w:customStyle="1" w:styleId="24">
    <w:name w:val="Основной текст (2) + Не полужирный"/>
    <w:basedOn w:val="22"/>
    <w:uiPriority w:val="99"/>
    <w:rsid w:val="006D0313"/>
    <w:rPr>
      <w:rFonts w:ascii="Times New Roman" w:hAnsi="Times New Roman" w:cs="Times New Roman"/>
      <w:color w:val="00000A"/>
      <w:sz w:val="23"/>
      <w:szCs w:val="23"/>
      <w:u w:val="none"/>
      <w:shd w:val="clear" w:color="auto" w:fill="FFFFFF"/>
    </w:rPr>
  </w:style>
  <w:style w:type="paragraph" w:customStyle="1" w:styleId="210">
    <w:name w:val="Основной текст (2)1"/>
    <w:basedOn w:val="a0"/>
    <w:uiPriority w:val="99"/>
    <w:rsid w:val="006D0313"/>
    <w:pPr>
      <w:widowControl w:val="0"/>
      <w:shd w:val="clear" w:color="auto" w:fill="FFFFFF"/>
      <w:spacing w:line="269" w:lineRule="exact"/>
    </w:pPr>
    <w:rPr>
      <w:rFonts w:eastAsia="Times New Roman" w:cs="Times New Roman"/>
      <w:b/>
      <w:bCs/>
      <w:sz w:val="23"/>
      <w:szCs w:val="23"/>
      <w:lang w:eastAsia="ru-RU"/>
    </w:rPr>
  </w:style>
  <w:style w:type="character" w:customStyle="1" w:styleId="affe">
    <w:name w:val="Основной текст + Полужирный"/>
    <w:basedOn w:val="12"/>
    <w:uiPriority w:val="99"/>
    <w:rsid w:val="006D0313"/>
    <w:rPr>
      <w:rFonts w:ascii="Times New Roman" w:eastAsia="Times New Roman" w:hAnsi="Times New Roman" w:cs="Times New Roman"/>
      <w:b/>
      <w:bCs/>
      <w:color w:val="00000A"/>
      <w:sz w:val="23"/>
      <w:szCs w:val="23"/>
      <w:u w:val="none"/>
      <w:shd w:val="clear" w:color="auto" w:fill="FFFFFF"/>
      <w:lang w:eastAsia="ru-RU"/>
    </w:rPr>
  </w:style>
  <w:style w:type="character" w:customStyle="1" w:styleId="afff">
    <w:name w:val="Основной текст + Курсив"/>
    <w:basedOn w:val="12"/>
    <w:uiPriority w:val="99"/>
    <w:rsid w:val="006D0313"/>
    <w:rPr>
      <w:rFonts w:ascii="Times New Roman" w:eastAsia="Times New Roman" w:hAnsi="Times New Roman" w:cs="Times New Roman"/>
      <w:i/>
      <w:iCs/>
      <w:color w:val="00000A"/>
      <w:sz w:val="23"/>
      <w:szCs w:val="23"/>
      <w:u w:val="none"/>
      <w:shd w:val="clear" w:color="auto" w:fill="FFFFFF"/>
      <w:lang w:eastAsia="ru-RU"/>
    </w:rPr>
  </w:style>
  <w:style w:type="character" w:customStyle="1" w:styleId="51">
    <w:name w:val="Основной текст (5)_"/>
    <w:basedOn w:val="a1"/>
    <w:link w:val="52"/>
    <w:uiPriority w:val="99"/>
    <w:rsid w:val="006D0313"/>
    <w:rPr>
      <w:rFonts w:cs="Times New Roman"/>
      <w:i/>
      <w:iCs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6D0313"/>
    <w:pPr>
      <w:widowControl w:val="0"/>
      <w:shd w:val="clear" w:color="auto" w:fill="FFFFFF"/>
      <w:spacing w:line="274" w:lineRule="exact"/>
      <w:ind w:firstLine="0"/>
    </w:pPr>
    <w:rPr>
      <w:rFonts w:cs="Times New Roman"/>
      <w:i/>
      <w:iCs/>
      <w:sz w:val="23"/>
      <w:szCs w:val="23"/>
    </w:rPr>
  </w:style>
  <w:style w:type="character" w:customStyle="1" w:styleId="9">
    <w:name w:val="Основной текст + 9"/>
    <w:aliases w:val="5 pt"/>
    <w:basedOn w:val="12"/>
    <w:uiPriority w:val="99"/>
    <w:rsid w:val="006D0313"/>
    <w:rPr>
      <w:rFonts w:ascii="Times New Roman" w:eastAsia="Times New Roman" w:hAnsi="Times New Roman" w:cs="Times New Roman"/>
      <w:color w:val="00000A"/>
      <w:sz w:val="19"/>
      <w:szCs w:val="19"/>
      <w:u w:val="none"/>
      <w:shd w:val="clear" w:color="auto" w:fill="FFFFFF"/>
      <w:lang w:eastAsia="ru-RU"/>
    </w:rPr>
  </w:style>
  <w:style w:type="character" w:customStyle="1" w:styleId="8">
    <w:name w:val="Основной текст (8)_"/>
    <w:basedOn w:val="a1"/>
    <w:link w:val="80"/>
    <w:uiPriority w:val="99"/>
    <w:rsid w:val="006D0313"/>
    <w:rPr>
      <w:rFonts w:ascii="Arial" w:hAnsi="Arial" w:cs="Arial"/>
      <w:b/>
      <w:bCs/>
      <w:shd w:val="clear" w:color="auto" w:fill="FFFFFF"/>
    </w:rPr>
  </w:style>
  <w:style w:type="paragraph" w:customStyle="1" w:styleId="80">
    <w:name w:val="Основной текст (8)"/>
    <w:basedOn w:val="a0"/>
    <w:link w:val="8"/>
    <w:uiPriority w:val="99"/>
    <w:rsid w:val="006D0313"/>
    <w:pPr>
      <w:widowControl w:val="0"/>
      <w:shd w:val="clear" w:color="auto" w:fill="FFFFFF"/>
      <w:spacing w:line="394" w:lineRule="exact"/>
      <w:jc w:val="center"/>
    </w:pPr>
    <w:rPr>
      <w:rFonts w:ascii="Arial" w:hAnsi="Arial" w:cs="Arial"/>
      <w:b/>
      <w:bCs/>
    </w:rPr>
  </w:style>
  <w:style w:type="character" w:customStyle="1" w:styleId="90">
    <w:name w:val="Основной текст (9)_"/>
    <w:basedOn w:val="a1"/>
    <w:link w:val="91"/>
    <w:uiPriority w:val="99"/>
    <w:rsid w:val="006D0313"/>
    <w:rPr>
      <w:rFonts w:ascii="Arial" w:hAnsi="Arial" w:cs="Arial"/>
      <w:b/>
      <w:bCs/>
      <w:shd w:val="clear" w:color="auto" w:fill="FFFFFF"/>
    </w:rPr>
  </w:style>
  <w:style w:type="paragraph" w:customStyle="1" w:styleId="91">
    <w:name w:val="Основной текст (9)"/>
    <w:basedOn w:val="a0"/>
    <w:link w:val="90"/>
    <w:uiPriority w:val="99"/>
    <w:rsid w:val="006D0313"/>
    <w:pPr>
      <w:widowControl w:val="0"/>
      <w:shd w:val="clear" w:color="auto" w:fill="FFFFFF"/>
      <w:spacing w:before="300" w:after="420" w:line="240" w:lineRule="atLeast"/>
    </w:pPr>
    <w:rPr>
      <w:rFonts w:ascii="Arial" w:hAnsi="Arial" w:cs="Arial"/>
      <w:b/>
      <w:bCs/>
    </w:rPr>
  </w:style>
  <w:style w:type="character" w:customStyle="1" w:styleId="1012pt">
    <w:name w:val="Основной текст (10) + 12 pt"/>
    <w:basedOn w:val="a1"/>
    <w:uiPriority w:val="99"/>
    <w:rsid w:val="006D0313"/>
    <w:rPr>
      <w:rFonts w:ascii="Arial" w:hAnsi="Arial" w:cs="Arial"/>
      <w:b/>
      <w:bCs/>
      <w:sz w:val="24"/>
      <w:szCs w:val="24"/>
      <w:shd w:val="clear" w:color="auto" w:fill="FFFFFF"/>
      <w:lang w:val="en-US"/>
    </w:rPr>
  </w:style>
  <w:style w:type="character" w:customStyle="1" w:styleId="110">
    <w:name w:val="Основной текст (11)_"/>
    <w:basedOn w:val="a1"/>
    <w:link w:val="111"/>
    <w:uiPriority w:val="99"/>
    <w:rsid w:val="006D0313"/>
    <w:rPr>
      <w:rFonts w:ascii="Arial" w:hAnsi="Arial" w:cs="Arial"/>
      <w:sz w:val="23"/>
      <w:szCs w:val="23"/>
      <w:shd w:val="clear" w:color="auto" w:fill="FFFFFF"/>
    </w:rPr>
  </w:style>
  <w:style w:type="paragraph" w:customStyle="1" w:styleId="111">
    <w:name w:val="Основной текст (11)"/>
    <w:basedOn w:val="a0"/>
    <w:link w:val="110"/>
    <w:uiPriority w:val="99"/>
    <w:rsid w:val="006D0313"/>
    <w:pPr>
      <w:widowControl w:val="0"/>
      <w:shd w:val="clear" w:color="auto" w:fill="FFFFFF"/>
      <w:spacing w:line="274" w:lineRule="exact"/>
    </w:pPr>
    <w:rPr>
      <w:rFonts w:ascii="Arial" w:hAnsi="Arial" w:cs="Arial"/>
      <w:sz w:val="23"/>
      <w:szCs w:val="23"/>
    </w:rPr>
  </w:style>
  <w:style w:type="character" w:customStyle="1" w:styleId="112">
    <w:name w:val="Основной текст (11) + Полужирный"/>
    <w:basedOn w:val="110"/>
    <w:uiPriority w:val="99"/>
    <w:rsid w:val="006D0313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120">
    <w:name w:val="Основной текст (12)_"/>
    <w:basedOn w:val="a1"/>
    <w:link w:val="121"/>
    <w:uiPriority w:val="99"/>
    <w:rsid w:val="006D0313"/>
    <w:rPr>
      <w:rFonts w:ascii="Arial" w:hAnsi="Arial" w:cs="Arial"/>
      <w:b/>
      <w:bCs/>
      <w:sz w:val="23"/>
      <w:szCs w:val="23"/>
      <w:shd w:val="clear" w:color="auto" w:fill="FFFFFF"/>
      <w:lang w:val="en-US"/>
    </w:rPr>
  </w:style>
  <w:style w:type="paragraph" w:customStyle="1" w:styleId="121">
    <w:name w:val="Основной текст (12)"/>
    <w:basedOn w:val="a0"/>
    <w:link w:val="120"/>
    <w:uiPriority w:val="99"/>
    <w:rsid w:val="006D0313"/>
    <w:pPr>
      <w:widowControl w:val="0"/>
      <w:shd w:val="clear" w:color="auto" w:fill="FFFFFF"/>
      <w:spacing w:line="274" w:lineRule="exact"/>
    </w:pPr>
    <w:rPr>
      <w:rFonts w:ascii="Arial" w:hAnsi="Arial" w:cs="Arial"/>
      <w:b/>
      <w:bCs/>
      <w:sz w:val="23"/>
      <w:szCs w:val="23"/>
      <w:lang w:val="en-US"/>
    </w:rPr>
  </w:style>
  <w:style w:type="character" w:customStyle="1" w:styleId="122">
    <w:name w:val="Основной текст (12) + Не полужирный"/>
    <w:basedOn w:val="120"/>
    <w:uiPriority w:val="99"/>
    <w:rsid w:val="006D0313"/>
    <w:rPr>
      <w:rFonts w:ascii="Arial" w:hAnsi="Arial" w:cs="Arial"/>
      <w:b/>
      <w:bCs/>
      <w:sz w:val="23"/>
      <w:szCs w:val="23"/>
      <w:shd w:val="clear" w:color="auto" w:fill="FFFFFF"/>
      <w:lang w:val="en-US"/>
    </w:rPr>
  </w:style>
  <w:style w:type="character" w:customStyle="1" w:styleId="31">
    <w:name w:val="Оглавление (3)_"/>
    <w:basedOn w:val="a1"/>
    <w:link w:val="32"/>
    <w:uiPriority w:val="99"/>
    <w:rsid w:val="006D0313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32">
    <w:name w:val="Оглавление (3)"/>
    <w:basedOn w:val="a0"/>
    <w:link w:val="31"/>
    <w:uiPriority w:val="99"/>
    <w:rsid w:val="006D0313"/>
    <w:pPr>
      <w:widowControl w:val="0"/>
      <w:shd w:val="clear" w:color="auto" w:fill="FFFFFF"/>
      <w:spacing w:before="780" w:after="60" w:line="240" w:lineRule="atLeast"/>
    </w:pPr>
    <w:rPr>
      <w:rFonts w:cs="Times New Roman"/>
      <w:b/>
      <w:bCs/>
      <w:sz w:val="23"/>
      <w:szCs w:val="23"/>
    </w:rPr>
  </w:style>
  <w:style w:type="paragraph" w:customStyle="1" w:styleId="formattext">
    <w:name w:val="formattext"/>
    <w:basedOn w:val="a0"/>
    <w:rsid w:val="006D0313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1"/>
    <w:rsid w:val="006D0313"/>
    <w:rPr>
      <w:rFonts w:ascii="ArialMT" w:hAnsi="ArialMT" w:hint="default"/>
      <w:b w:val="0"/>
      <w:bCs w:val="0"/>
      <w:i w:val="0"/>
      <w:iCs w:val="0"/>
      <w:color w:val="000000"/>
      <w:sz w:val="34"/>
      <w:szCs w:val="34"/>
    </w:rPr>
  </w:style>
  <w:style w:type="character" w:customStyle="1" w:styleId="fontstyle21">
    <w:name w:val="fontstyle21"/>
    <w:basedOn w:val="a1"/>
    <w:rsid w:val="006D0313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ecattext">
    <w:name w:val="ecattext"/>
    <w:basedOn w:val="a1"/>
    <w:rsid w:val="006D0313"/>
  </w:style>
  <w:style w:type="paragraph" w:customStyle="1" w:styleId="0-0750">
    <w:name w:val="Стиль по ширине Первая строка:  0 см Справа:  -075 см После:  0..."/>
    <w:basedOn w:val="a0"/>
    <w:uiPriority w:val="99"/>
    <w:rsid w:val="006D0313"/>
    <w:pPr>
      <w:suppressAutoHyphens/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24"/>
      <w:szCs w:val="20"/>
      <w:lang w:eastAsia="ru-RU"/>
    </w:rPr>
  </w:style>
  <w:style w:type="character" w:customStyle="1" w:styleId="afff0">
    <w:name w:val="Основной текст_"/>
    <w:basedOn w:val="a1"/>
    <w:link w:val="41"/>
    <w:rsid w:val="006D0313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41">
    <w:name w:val="Основной текст4"/>
    <w:basedOn w:val="a0"/>
    <w:link w:val="afff0"/>
    <w:rsid w:val="006D0313"/>
    <w:pPr>
      <w:widowControl w:val="0"/>
      <w:shd w:val="clear" w:color="auto" w:fill="FFFFFF"/>
      <w:spacing w:line="0" w:lineRule="atLeast"/>
      <w:ind w:hanging="320"/>
      <w:jc w:val="left"/>
    </w:pPr>
    <w:rPr>
      <w:rFonts w:eastAsia="Times New Roman" w:cs="Times New Roman"/>
      <w:sz w:val="23"/>
      <w:szCs w:val="23"/>
    </w:rPr>
  </w:style>
  <w:style w:type="paragraph" w:customStyle="1" w:styleId="msonormal0">
    <w:name w:val="msonormal"/>
    <w:basedOn w:val="a0"/>
    <w:uiPriority w:val="99"/>
    <w:rsid w:val="006D0313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63">
    <w:name w:val="xl63"/>
    <w:basedOn w:val="a0"/>
    <w:uiPriority w:val="99"/>
    <w:rsid w:val="006D0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0"/>
    <w:uiPriority w:val="99"/>
    <w:rsid w:val="006D0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rsid w:val="006D0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0"/>
    <w:uiPriority w:val="99"/>
    <w:rsid w:val="006D0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0"/>
    <w:uiPriority w:val="99"/>
    <w:rsid w:val="006D0313"/>
    <w:pP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8">
    <w:name w:val="xl68"/>
    <w:basedOn w:val="a0"/>
    <w:uiPriority w:val="99"/>
    <w:rsid w:val="006D0313"/>
    <w:pP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69">
    <w:name w:val="xl69"/>
    <w:basedOn w:val="a0"/>
    <w:uiPriority w:val="99"/>
    <w:rsid w:val="006D0313"/>
    <w:pP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0">
    <w:name w:val="xl70"/>
    <w:basedOn w:val="a0"/>
    <w:uiPriority w:val="99"/>
    <w:rsid w:val="006D0313"/>
    <w:pP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1">
    <w:name w:val="xl71"/>
    <w:basedOn w:val="a0"/>
    <w:uiPriority w:val="99"/>
    <w:rsid w:val="006D0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2">
    <w:name w:val="xl72"/>
    <w:basedOn w:val="a0"/>
    <w:uiPriority w:val="99"/>
    <w:rsid w:val="006D0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0"/>
    <w:uiPriority w:val="99"/>
    <w:rsid w:val="006D0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0"/>
    <w:uiPriority w:val="99"/>
    <w:rsid w:val="006D0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0"/>
    <w:uiPriority w:val="99"/>
    <w:rsid w:val="006D0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">
    <w:name w:val="xl76"/>
    <w:basedOn w:val="a0"/>
    <w:uiPriority w:val="99"/>
    <w:rsid w:val="006D03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0"/>
    <w:uiPriority w:val="99"/>
    <w:rsid w:val="006D0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0"/>
    <w:uiPriority w:val="99"/>
    <w:rsid w:val="006D03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0"/>
    <w:uiPriority w:val="99"/>
    <w:rsid w:val="006D03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0"/>
    <w:uiPriority w:val="99"/>
    <w:rsid w:val="006D03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0"/>
    <w:uiPriority w:val="99"/>
    <w:rsid w:val="006D03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11pt">
    <w:name w:val="Основной текст + 11 pt"/>
    <w:basedOn w:val="afff0"/>
    <w:rsid w:val="006D0313"/>
    <w:rPr>
      <w:rFonts w:eastAsia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c">
    <w:name w:val="Текст выноски Знак1"/>
    <w:basedOn w:val="a1"/>
    <w:uiPriority w:val="99"/>
    <w:rsid w:val="006D0313"/>
    <w:rPr>
      <w:rFonts w:ascii="Segoe UI" w:eastAsia="Calibri" w:hAnsi="Segoe UI" w:cs="Segoe UI"/>
      <w:color w:val="00000A"/>
      <w:sz w:val="18"/>
      <w:szCs w:val="18"/>
    </w:rPr>
  </w:style>
  <w:style w:type="character" w:customStyle="1" w:styleId="1d">
    <w:name w:val="Верхний колонтитул Знак1"/>
    <w:basedOn w:val="a1"/>
    <w:uiPriority w:val="99"/>
    <w:rsid w:val="006D0313"/>
    <w:rPr>
      <w:rFonts w:ascii="Calibri" w:eastAsia="Calibri" w:hAnsi="Calibri"/>
      <w:color w:val="00000A"/>
      <w:sz w:val="22"/>
    </w:rPr>
  </w:style>
  <w:style w:type="character" w:customStyle="1" w:styleId="1e">
    <w:name w:val="Нижний колонтитул Знак1"/>
    <w:basedOn w:val="a1"/>
    <w:uiPriority w:val="99"/>
    <w:rsid w:val="006D0313"/>
    <w:rPr>
      <w:rFonts w:ascii="Calibri" w:eastAsia="Calibri" w:hAnsi="Calibri"/>
      <w:color w:val="00000A"/>
      <w:sz w:val="22"/>
    </w:rPr>
  </w:style>
  <w:style w:type="numbering" w:customStyle="1" w:styleId="1f">
    <w:name w:val="Нет списка1"/>
    <w:next w:val="a3"/>
    <w:uiPriority w:val="99"/>
    <w:semiHidden/>
    <w:unhideWhenUsed/>
    <w:rsid w:val="006D0313"/>
  </w:style>
  <w:style w:type="character" w:customStyle="1" w:styleId="1f0">
    <w:name w:val="Просмотренная гиперссылка1"/>
    <w:basedOn w:val="a1"/>
    <w:uiPriority w:val="99"/>
    <w:semiHidden/>
    <w:unhideWhenUsed/>
    <w:rsid w:val="006D0313"/>
    <w:rPr>
      <w:color w:val="954F72"/>
      <w:u w:val="single"/>
    </w:rPr>
  </w:style>
  <w:style w:type="character" w:styleId="afff1">
    <w:name w:val="FollowedHyperlink"/>
    <w:basedOn w:val="a1"/>
    <w:uiPriority w:val="99"/>
    <w:semiHidden/>
    <w:unhideWhenUsed/>
    <w:locked/>
    <w:rsid w:val="006D0313"/>
    <w:rPr>
      <w:color w:val="954F72" w:themeColor="followedHyperlink"/>
      <w:u w:val="single"/>
    </w:rPr>
  </w:style>
  <w:style w:type="paragraph" w:customStyle="1" w:styleId="42">
    <w:name w:val="Абзац списка4"/>
    <w:basedOn w:val="a0"/>
    <w:rsid w:val="008A3677"/>
    <w:pPr>
      <w:suppressAutoHyphens/>
      <w:spacing w:after="160"/>
      <w:ind w:left="720" w:firstLine="0"/>
      <w:contextualSpacing/>
      <w:jc w:val="left"/>
    </w:pPr>
    <w:rPr>
      <w:rFonts w:eastAsia="Times New Roman" w:cs="Times New Roman"/>
      <w:sz w:val="24"/>
      <w:szCs w:val="24"/>
      <w:lang w:eastAsia="zh-CN"/>
    </w:rPr>
  </w:style>
  <w:style w:type="table" w:customStyle="1" w:styleId="1f1">
    <w:name w:val="Сетка таблицы1"/>
    <w:basedOn w:val="a2"/>
    <w:next w:val="a5"/>
    <w:uiPriority w:val="39"/>
    <w:rsid w:val="008A3677"/>
    <w:rPr>
      <w:rFonts w:asciiTheme="minorHAnsi" w:hAnsiTheme="minorHAnsi"/>
      <w:sz w:val="20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2"/>
    <w:next w:val="a5"/>
    <w:uiPriority w:val="39"/>
    <w:rsid w:val="008A3677"/>
    <w:rPr>
      <w:rFonts w:asciiTheme="minorHAnsi" w:hAnsiTheme="minorHAnsi"/>
      <w:sz w:val="20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0">
    <w:name w:val="Заголовок 6 Знак"/>
    <w:basedOn w:val="a1"/>
    <w:link w:val="6"/>
    <w:rsid w:val="00CF13B2"/>
    <w:rPr>
      <w:rFonts w:eastAsia="Times New Roman" w:cs="Times New Roman"/>
      <w:b/>
      <w:bCs/>
      <w:sz w:val="22"/>
      <w:szCs w:val="22"/>
      <w:lang w:eastAsia="zh-CN"/>
    </w:rPr>
  </w:style>
  <w:style w:type="character" w:customStyle="1" w:styleId="afff2">
    <w:name w:val="Посещённая гиперссылка"/>
    <w:rsid w:val="00CF13B2"/>
    <w:rPr>
      <w:color w:val="954F72"/>
      <w:u w:val="single"/>
    </w:rPr>
  </w:style>
  <w:style w:type="paragraph" w:styleId="26">
    <w:name w:val="Body Text 2"/>
    <w:basedOn w:val="a0"/>
    <w:link w:val="27"/>
    <w:uiPriority w:val="99"/>
    <w:unhideWhenUsed/>
    <w:qFormat/>
    <w:locked/>
    <w:rsid w:val="00CF13B2"/>
    <w:pPr>
      <w:ind w:firstLine="0"/>
    </w:pPr>
    <w:rPr>
      <w:rFonts w:eastAsia="Times New Roman" w:cs="Times New Roman"/>
      <w:color w:val="00000A"/>
      <w:sz w:val="22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CF13B2"/>
    <w:rPr>
      <w:rFonts w:eastAsia="Times New Roman" w:cs="Times New Roman"/>
      <w:color w:val="00000A"/>
      <w:sz w:val="22"/>
      <w:szCs w:val="24"/>
    </w:rPr>
  </w:style>
  <w:style w:type="paragraph" w:customStyle="1" w:styleId="33">
    <w:name w:val="Абзац списка3"/>
    <w:basedOn w:val="a0"/>
    <w:rsid w:val="00CF13B2"/>
    <w:pPr>
      <w:suppressAutoHyphens/>
      <w:spacing w:after="160"/>
      <w:ind w:left="720" w:firstLine="0"/>
      <w:contextualSpacing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53">
    <w:name w:val="Абзац списка5"/>
    <w:basedOn w:val="a0"/>
    <w:rsid w:val="00CF13B2"/>
    <w:pPr>
      <w:suppressAutoHyphens/>
      <w:spacing w:after="160"/>
      <w:ind w:left="720" w:firstLine="0"/>
      <w:contextualSpacing/>
      <w:jc w:val="left"/>
    </w:pPr>
    <w:rPr>
      <w:rFonts w:eastAsia="Times New Roman" w:cs="Times New Roman"/>
      <w:sz w:val="24"/>
      <w:szCs w:val="24"/>
      <w:lang w:eastAsia="zh-CN"/>
    </w:rPr>
  </w:style>
  <w:style w:type="paragraph" w:styleId="34">
    <w:name w:val="Body Text 3"/>
    <w:basedOn w:val="a0"/>
    <w:link w:val="35"/>
    <w:uiPriority w:val="99"/>
    <w:semiHidden/>
    <w:unhideWhenUsed/>
    <w:locked/>
    <w:rsid w:val="00CF13B2"/>
    <w:pPr>
      <w:spacing w:after="120"/>
      <w:ind w:firstLine="0"/>
      <w:jc w:val="left"/>
    </w:pPr>
    <w:rPr>
      <w:rFonts w:eastAsia="Times New Roman" w:cs="Times New Roman"/>
      <w:color w:val="00000A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4"/>
    <w:uiPriority w:val="99"/>
    <w:semiHidden/>
    <w:rsid w:val="00CF13B2"/>
    <w:rPr>
      <w:rFonts w:eastAsia="Times New Roman" w:cs="Times New Roman"/>
      <w:color w:val="00000A"/>
      <w:sz w:val="16"/>
      <w:szCs w:val="16"/>
      <w:lang w:eastAsia="ru-RU"/>
    </w:rPr>
  </w:style>
  <w:style w:type="paragraph" w:customStyle="1" w:styleId="Preformatted">
    <w:name w:val="Preformatted"/>
    <w:basedOn w:val="a0"/>
    <w:rsid w:val="00CF13B2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  <w:ind w:firstLine="0"/>
      <w:jc w:val="left"/>
    </w:pPr>
    <w:rPr>
      <w:rFonts w:ascii="Courier New" w:eastAsia="Times New Roman" w:hAnsi="Courier New" w:cs="Times New Roman"/>
      <w:sz w:val="24"/>
      <w:szCs w:val="24"/>
      <w:lang w:eastAsia="ru-RU"/>
    </w:rPr>
  </w:style>
  <w:style w:type="table" w:customStyle="1" w:styleId="113">
    <w:name w:val="Сетка таблицы11"/>
    <w:basedOn w:val="a2"/>
    <w:next w:val="a5"/>
    <w:uiPriority w:val="39"/>
    <w:rsid w:val="00CF13B2"/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">
    <w:name w:val="Основной текст (2) + Полужирный;Курсив"/>
    <w:basedOn w:val="a1"/>
    <w:rsid w:val="00CF13B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Заголовок №2_"/>
    <w:basedOn w:val="a1"/>
    <w:link w:val="2a"/>
    <w:rsid w:val="00CF13B2"/>
    <w:rPr>
      <w:rFonts w:eastAsia="Times New Roman" w:cs="Times New Roman"/>
      <w:b/>
      <w:bCs/>
      <w:shd w:val="clear" w:color="auto" w:fill="FFFFFF"/>
    </w:rPr>
  </w:style>
  <w:style w:type="character" w:customStyle="1" w:styleId="43">
    <w:name w:val="Основной текст (4)_"/>
    <w:basedOn w:val="a1"/>
    <w:link w:val="44"/>
    <w:rsid w:val="00CF13B2"/>
    <w:rPr>
      <w:rFonts w:eastAsia="Times New Roman" w:cs="Times New Roman"/>
      <w:shd w:val="clear" w:color="auto" w:fill="FFFFFF"/>
    </w:rPr>
  </w:style>
  <w:style w:type="character" w:customStyle="1" w:styleId="1f2">
    <w:name w:val="Заголовок №1_"/>
    <w:basedOn w:val="a1"/>
    <w:link w:val="1f3"/>
    <w:rsid w:val="00CF13B2"/>
    <w:rPr>
      <w:rFonts w:eastAsia="Times New Roman" w:cs="Times New Roman"/>
      <w:b/>
      <w:bCs/>
      <w:shd w:val="clear" w:color="auto" w:fill="FFFFFF"/>
    </w:rPr>
  </w:style>
  <w:style w:type="character" w:customStyle="1" w:styleId="2b">
    <w:name w:val="Основной текст (2) + Полужирный"/>
    <w:basedOn w:val="22"/>
    <w:rsid w:val="00CF13B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a">
    <w:name w:val="Заголовок №2"/>
    <w:basedOn w:val="a0"/>
    <w:link w:val="29"/>
    <w:rsid w:val="00CF13B2"/>
    <w:pPr>
      <w:widowControl w:val="0"/>
      <w:shd w:val="clear" w:color="auto" w:fill="FFFFFF"/>
      <w:spacing w:line="277" w:lineRule="exact"/>
      <w:ind w:firstLine="0"/>
      <w:jc w:val="right"/>
      <w:outlineLvl w:val="1"/>
    </w:pPr>
    <w:rPr>
      <w:rFonts w:eastAsia="Times New Roman" w:cs="Times New Roman"/>
      <w:b/>
      <w:bCs/>
    </w:rPr>
  </w:style>
  <w:style w:type="paragraph" w:customStyle="1" w:styleId="44">
    <w:name w:val="Основной текст (4)"/>
    <w:basedOn w:val="a0"/>
    <w:link w:val="43"/>
    <w:rsid w:val="00CF13B2"/>
    <w:pPr>
      <w:widowControl w:val="0"/>
      <w:shd w:val="clear" w:color="auto" w:fill="FFFFFF"/>
      <w:spacing w:before="360" w:after="220" w:line="310" w:lineRule="exact"/>
      <w:ind w:firstLine="0"/>
    </w:pPr>
    <w:rPr>
      <w:rFonts w:eastAsia="Times New Roman" w:cs="Times New Roman"/>
    </w:rPr>
  </w:style>
  <w:style w:type="paragraph" w:customStyle="1" w:styleId="1f3">
    <w:name w:val="Заголовок №1"/>
    <w:basedOn w:val="a0"/>
    <w:link w:val="1f2"/>
    <w:rsid w:val="00CF13B2"/>
    <w:pPr>
      <w:widowControl w:val="0"/>
      <w:shd w:val="clear" w:color="auto" w:fill="FFFFFF"/>
      <w:spacing w:before="220" w:after="220" w:line="328" w:lineRule="exact"/>
      <w:ind w:firstLine="0"/>
      <w:jc w:val="center"/>
      <w:outlineLvl w:val="0"/>
    </w:pPr>
    <w:rPr>
      <w:rFonts w:eastAsia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7BEC1-05B7-4ABF-A0A7-C7E9C05E4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2841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Грачёв Сергей Александрович</dc:creator>
  <cp:keywords/>
  <dc:description/>
  <cp:lastModifiedBy>Андреева Ольга Николаевна</cp:lastModifiedBy>
  <cp:revision>62</cp:revision>
  <cp:lastPrinted>2026-07-23T05:59:00Z</cp:lastPrinted>
  <dcterms:created xsi:type="dcterms:W3CDTF">2023-10-20T03:54:00Z</dcterms:created>
  <dcterms:modified xsi:type="dcterms:W3CDTF">2026-07-27T08:47:00Z</dcterms:modified>
</cp:coreProperties>
</file>